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19A9B" w14:textId="77777777" w:rsidR="00362BF6" w:rsidRDefault="00362BF6" w:rsidP="00362BF6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4"/>
      </w:tblGrid>
      <w:tr w:rsidR="00362BF6" w14:paraId="62F67BB2" w14:textId="77777777" w:rsidTr="001C6208">
        <w:tc>
          <w:tcPr>
            <w:tcW w:w="9854" w:type="dxa"/>
            <w:shd w:val="clear" w:color="auto" w:fill="auto"/>
          </w:tcPr>
          <w:p w14:paraId="2994CD47" w14:textId="7DC18FC8" w:rsidR="00362BF6" w:rsidRDefault="00362BF6" w:rsidP="001C6208">
            <w:pPr>
              <w:spacing w:after="0" w:line="100" w:lineRule="atLeast"/>
              <w:jc w:val="center"/>
              <w:rPr>
                <w:sz w:val="1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16BF0CC" wp14:editId="020465C9">
                  <wp:extent cx="619125" cy="657225"/>
                  <wp:effectExtent l="0" t="0" r="9525" b="9525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57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93F3A2" w14:textId="77777777" w:rsidR="00362BF6" w:rsidRDefault="00362BF6" w:rsidP="001C6208">
            <w:pPr>
              <w:spacing w:after="0" w:line="100" w:lineRule="atLeast"/>
              <w:rPr>
                <w:sz w:val="12"/>
                <w:szCs w:val="24"/>
              </w:rPr>
            </w:pPr>
          </w:p>
        </w:tc>
      </w:tr>
      <w:tr w:rsidR="00362BF6" w14:paraId="5D95B809" w14:textId="77777777" w:rsidTr="001C6208">
        <w:tc>
          <w:tcPr>
            <w:tcW w:w="9854" w:type="dxa"/>
            <w:shd w:val="clear" w:color="auto" w:fill="auto"/>
          </w:tcPr>
          <w:p w14:paraId="24F44072" w14:textId="77777777" w:rsidR="00362BF6" w:rsidRDefault="00362BF6" w:rsidP="001C6208">
            <w:pPr>
              <w:keepNext/>
              <w:spacing w:after="0" w:line="100" w:lineRule="atLeas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BIRŽŲ RAJONO SAVIVALDYBĖS TARYBA</w:t>
            </w:r>
          </w:p>
          <w:p w14:paraId="495914A7" w14:textId="77777777" w:rsidR="00362BF6" w:rsidRDefault="00362BF6" w:rsidP="001C6208">
            <w:pPr>
              <w:keepNext/>
              <w:spacing w:after="0" w:line="100" w:lineRule="atLeas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 </w:t>
            </w:r>
          </w:p>
          <w:p w14:paraId="797A3031" w14:textId="77777777" w:rsidR="00362BF6" w:rsidRDefault="00362BF6" w:rsidP="001C6208">
            <w:pPr>
              <w:keepNext/>
              <w:spacing w:after="0" w:line="100" w:lineRule="atLeast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ANTIKORUPCIJOS KOMISIJOS POSĖDŽIO PROTOKOLAS</w:t>
            </w:r>
          </w:p>
          <w:p w14:paraId="5F97CCB9" w14:textId="77777777" w:rsidR="00362BF6" w:rsidRDefault="00362BF6" w:rsidP="001C6208">
            <w:pPr>
              <w:spacing w:after="0" w:line="100" w:lineRule="atLeast"/>
              <w:jc w:val="center"/>
              <w:rPr>
                <w:b/>
                <w:szCs w:val="24"/>
              </w:rPr>
            </w:pPr>
          </w:p>
        </w:tc>
      </w:tr>
    </w:tbl>
    <w:p w14:paraId="53C22183" w14:textId="77777777" w:rsidR="00362BF6" w:rsidRDefault="00362BF6" w:rsidP="00362BF6">
      <w:pPr>
        <w:spacing w:after="0" w:line="100" w:lineRule="atLeast"/>
        <w:rPr>
          <w:szCs w:val="24"/>
        </w:rPr>
      </w:pPr>
    </w:p>
    <w:p w14:paraId="598C7C2D" w14:textId="033A1A9F" w:rsidR="00362BF6" w:rsidRDefault="00362BF6" w:rsidP="00362BF6">
      <w:pPr>
        <w:spacing w:after="0" w:line="100" w:lineRule="atLeast"/>
        <w:rPr>
          <w:szCs w:val="24"/>
        </w:rPr>
      </w:pPr>
      <w:r>
        <w:rPr>
          <w:szCs w:val="24"/>
        </w:rPr>
        <w:t xml:space="preserve">                                                    2020 m. </w:t>
      </w:r>
      <w:r w:rsidR="00A24778">
        <w:rPr>
          <w:szCs w:val="24"/>
        </w:rPr>
        <w:t>gruodžio</w:t>
      </w:r>
      <w:r w:rsidR="003A3937">
        <w:rPr>
          <w:szCs w:val="24"/>
        </w:rPr>
        <w:t xml:space="preserve"> </w:t>
      </w:r>
      <w:r w:rsidR="00C81739">
        <w:rPr>
          <w:szCs w:val="24"/>
        </w:rPr>
        <w:t xml:space="preserve">  </w:t>
      </w:r>
      <w:r w:rsidR="004F22BA">
        <w:rPr>
          <w:szCs w:val="24"/>
        </w:rPr>
        <w:t xml:space="preserve"> </w:t>
      </w:r>
      <w:r>
        <w:rPr>
          <w:szCs w:val="24"/>
        </w:rPr>
        <w:t xml:space="preserve"> d. Nr. AKP-</w:t>
      </w:r>
    </w:p>
    <w:p w14:paraId="7D849F2A" w14:textId="77777777" w:rsidR="00362BF6" w:rsidRDefault="00362BF6" w:rsidP="00362BF6">
      <w:pPr>
        <w:spacing w:after="0" w:line="100" w:lineRule="atLeast"/>
        <w:jc w:val="center"/>
        <w:rPr>
          <w:szCs w:val="24"/>
        </w:rPr>
      </w:pPr>
      <w:r>
        <w:rPr>
          <w:szCs w:val="24"/>
        </w:rPr>
        <w:t>Biržai</w:t>
      </w:r>
    </w:p>
    <w:p w14:paraId="6222FC43" w14:textId="77777777" w:rsidR="003A3937" w:rsidRDefault="003A3937" w:rsidP="00362BF6">
      <w:pPr>
        <w:spacing w:after="0" w:line="100" w:lineRule="atLeast"/>
        <w:jc w:val="center"/>
        <w:rPr>
          <w:szCs w:val="24"/>
        </w:rPr>
      </w:pPr>
    </w:p>
    <w:p w14:paraId="63932FF6" w14:textId="6895ACC4" w:rsidR="00362BF6" w:rsidRPr="003A3937" w:rsidRDefault="00362BF6" w:rsidP="003A3937">
      <w:pPr>
        <w:spacing w:after="0" w:line="100" w:lineRule="atLeast"/>
        <w:ind w:left="709"/>
        <w:jc w:val="both"/>
        <w:rPr>
          <w:szCs w:val="24"/>
        </w:rPr>
      </w:pPr>
      <w:r w:rsidRPr="003A3937">
        <w:rPr>
          <w:szCs w:val="24"/>
        </w:rPr>
        <w:t xml:space="preserve">Posėdis įvyko 2020 m. </w:t>
      </w:r>
      <w:r w:rsidR="00A24778" w:rsidRPr="003A3937">
        <w:rPr>
          <w:szCs w:val="24"/>
        </w:rPr>
        <w:t>gruodžio 8</w:t>
      </w:r>
      <w:r w:rsidRPr="003A3937">
        <w:rPr>
          <w:szCs w:val="24"/>
        </w:rPr>
        <w:t xml:space="preserve"> d. </w:t>
      </w:r>
      <w:r w:rsidR="004F22BA" w:rsidRPr="003A3937">
        <w:rPr>
          <w:szCs w:val="24"/>
        </w:rPr>
        <w:t>1</w:t>
      </w:r>
      <w:r w:rsidR="00A24778" w:rsidRPr="003A3937">
        <w:rPr>
          <w:szCs w:val="24"/>
        </w:rPr>
        <w:t>4</w:t>
      </w:r>
      <w:r w:rsidRPr="003A3937">
        <w:rPr>
          <w:szCs w:val="24"/>
        </w:rPr>
        <w:t>.00</w:t>
      </w:r>
      <w:r w:rsidR="00090F79" w:rsidRPr="003A3937">
        <w:rPr>
          <w:szCs w:val="24"/>
        </w:rPr>
        <w:t xml:space="preserve"> </w:t>
      </w:r>
      <w:r w:rsidRPr="003A3937">
        <w:rPr>
          <w:szCs w:val="24"/>
        </w:rPr>
        <w:t>–</w:t>
      </w:r>
      <w:r w:rsidR="00090F79" w:rsidRPr="003A3937">
        <w:rPr>
          <w:szCs w:val="24"/>
        </w:rPr>
        <w:t xml:space="preserve"> </w:t>
      </w:r>
      <w:r w:rsidR="00A24778" w:rsidRPr="003A3937">
        <w:rPr>
          <w:szCs w:val="24"/>
        </w:rPr>
        <w:t>15.00</w:t>
      </w:r>
      <w:r w:rsidRPr="003A3937">
        <w:rPr>
          <w:szCs w:val="24"/>
        </w:rPr>
        <w:t xml:space="preserve"> val.</w:t>
      </w:r>
    </w:p>
    <w:p w14:paraId="5111C946" w14:textId="09CEBAE2" w:rsidR="00A24778" w:rsidRPr="003A3937" w:rsidRDefault="00A24778" w:rsidP="003A3937">
      <w:pPr>
        <w:spacing w:after="0" w:line="100" w:lineRule="atLeast"/>
        <w:ind w:left="709"/>
        <w:jc w:val="both"/>
        <w:rPr>
          <w:szCs w:val="24"/>
        </w:rPr>
      </w:pPr>
      <w:r w:rsidRPr="003A3937">
        <w:rPr>
          <w:szCs w:val="24"/>
        </w:rPr>
        <w:t>Posėdis vyk</w:t>
      </w:r>
      <w:r w:rsidR="003A3937" w:rsidRPr="003A3937">
        <w:rPr>
          <w:szCs w:val="24"/>
        </w:rPr>
        <w:t>o</w:t>
      </w:r>
      <w:r w:rsidRPr="003A3937">
        <w:rPr>
          <w:szCs w:val="24"/>
        </w:rPr>
        <w:t xml:space="preserve"> nuotoliniu būdu per </w:t>
      </w:r>
      <w:proofErr w:type="spellStart"/>
      <w:r w:rsidRPr="003A3937">
        <w:rPr>
          <w:szCs w:val="24"/>
        </w:rPr>
        <w:t>Teams</w:t>
      </w:r>
      <w:proofErr w:type="spellEnd"/>
      <w:r w:rsidRPr="003A3937">
        <w:rPr>
          <w:szCs w:val="24"/>
        </w:rPr>
        <w:t xml:space="preserve"> programą.</w:t>
      </w:r>
    </w:p>
    <w:p w14:paraId="20A3D2D3" w14:textId="77777777" w:rsidR="00362BF6" w:rsidRPr="003A3937" w:rsidRDefault="00362BF6" w:rsidP="003A3937">
      <w:pPr>
        <w:spacing w:after="0" w:line="100" w:lineRule="atLeast"/>
        <w:ind w:firstLine="720"/>
        <w:jc w:val="both"/>
        <w:rPr>
          <w:szCs w:val="24"/>
        </w:rPr>
      </w:pPr>
      <w:r w:rsidRPr="003A3937">
        <w:rPr>
          <w:szCs w:val="24"/>
        </w:rPr>
        <w:t xml:space="preserve">Posėdžio pirmininkas – Irutė </w:t>
      </w:r>
      <w:proofErr w:type="spellStart"/>
      <w:r w:rsidRPr="003A3937">
        <w:rPr>
          <w:szCs w:val="24"/>
        </w:rPr>
        <w:t>Varzienė</w:t>
      </w:r>
      <w:proofErr w:type="spellEnd"/>
      <w:r w:rsidRPr="003A3937">
        <w:rPr>
          <w:szCs w:val="24"/>
        </w:rPr>
        <w:t>, Antikorupcijos komisijos pirmininkė.</w:t>
      </w:r>
    </w:p>
    <w:p w14:paraId="47DBB60E" w14:textId="77777777" w:rsidR="00362BF6" w:rsidRPr="003A3937" w:rsidRDefault="00362BF6" w:rsidP="003A3937">
      <w:pPr>
        <w:spacing w:after="0" w:line="100" w:lineRule="atLeast"/>
        <w:ind w:firstLine="720"/>
        <w:jc w:val="both"/>
        <w:rPr>
          <w:szCs w:val="24"/>
        </w:rPr>
      </w:pPr>
      <w:r w:rsidRPr="003A3937">
        <w:rPr>
          <w:szCs w:val="24"/>
        </w:rPr>
        <w:t xml:space="preserve">Posėdžio sekretorė – Severina </w:t>
      </w:r>
      <w:proofErr w:type="spellStart"/>
      <w:r w:rsidRPr="003A3937">
        <w:rPr>
          <w:szCs w:val="24"/>
        </w:rPr>
        <w:t>Aučinaitė</w:t>
      </w:r>
      <w:proofErr w:type="spellEnd"/>
      <w:r w:rsidRPr="003A3937">
        <w:rPr>
          <w:szCs w:val="24"/>
        </w:rPr>
        <w:t>, Biržų rajono savivaldybės administracijos Teisės ir civilinės metrikacijos skyriaus vyriausioji specialistė, Biržų rajono savivaldybės tarybos Antikorupcijos komisijos atsakingoji sekretorė.</w:t>
      </w:r>
    </w:p>
    <w:p w14:paraId="24B1D0F2" w14:textId="2C9A147B" w:rsidR="00AF49BA" w:rsidRPr="003A3937" w:rsidRDefault="00362BF6" w:rsidP="003A3937">
      <w:pPr>
        <w:spacing w:after="0" w:line="100" w:lineRule="atLeast"/>
        <w:ind w:firstLine="720"/>
        <w:jc w:val="both"/>
        <w:rPr>
          <w:szCs w:val="24"/>
        </w:rPr>
      </w:pPr>
      <w:r w:rsidRPr="003A3937">
        <w:rPr>
          <w:szCs w:val="24"/>
        </w:rPr>
        <w:t xml:space="preserve">Biržų rajono savivaldybės tarybos Antikorupcijos komisiją (toliau tekste – Komisija) sudaro 7 nariai. Posėdyje dalyvavo: Irutė </w:t>
      </w:r>
      <w:proofErr w:type="spellStart"/>
      <w:r w:rsidRPr="003A3937">
        <w:rPr>
          <w:szCs w:val="24"/>
        </w:rPr>
        <w:t>Varzienė</w:t>
      </w:r>
      <w:proofErr w:type="spellEnd"/>
      <w:r w:rsidRPr="003A3937">
        <w:rPr>
          <w:szCs w:val="24"/>
        </w:rPr>
        <w:t>,</w:t>
      </w:r>
      <w:r w:rsidRPr="003A3937">
        <w:rPr>
          <w:color w:val="222222"/>
          <w:szCs w:val="24"/>
        </w:rPr>
        <w:t xml:space="preserve"> </w:t>
      </w:r>
      <w:r w:rsidR="00A24778" w:rsidRPr="003A3937">
        <w:rPr>
          <w:szCs w:val="24"/>
        </w:rPr>
        <w:t xml:space="preserve">Mantas Visockas, </w:t>
      </w:r>
      <w:r w:rsidRPr="003A3937">
        <w:rPr>
          <w:szCs w:val="24"/>
        </w:rPr>
        <w:t>Joana Kvedaravičienė,</w:t>
      </w:r>
      <w:r w:rsidR="008C5FF3" w:rsidRPr="003A3937">
        <w:rPr>
          <w:szCs w:val="24"/>
        </w:rPr>
        <w:t xml:space="preserve"> </w:t>
      </w:r>
      <w:r w:rsidRPr="003A3937">
        <w:rPr>
          <w:szCs w:val="24"/>
        </w:rPr>
        <w:t xml:space="preserve">Stasė </w:t>
      </w:r>
      <w:proofErr w:type="spellStart"/>
      <w:r w:rsidRPr="003A3937">
        <w:rPr>
          <w:szCs w:val="24"/>
        </w:rPr>
        <w:t>Karosienė</w:t>
      </w:r>
      <w:proofErr w:type="spellEnd"/>
      <w:r w:rsidRPr="003A3937">
        <w:rPr>
          <w:szCs w:val="24"/>
        </w:rPr>
        <w:t>,</w:t>
      </w:r>
      <w:r w:rsidR="00CE176A" w:rsidRPr="003A3937">
        <w:rPr>
          <w:szCs w:val="24"/>
        </w:rPr>
        <w:t xml:space="preserve"> </w:t>
      </w:r>
      <w:r w:rsidRPr="003A3937">
        <w:rPr>
          <w:szCs w:val="24"/>
        </w:rPr>
        <w:t xml:space="preserve">Vida </w:t>
      </w:r>
      <w:proofErr w:type="spellStart"/>
      <w:r w:rsidRPr="003A3937">
        <w:rPr>
          <w:szCs w:val="24"/>
        </w:rPr>
        <w:t>Jasinevičienė</w:t>
      </w:r>
      <w:proofErr w:type="spellEnd"/>
      <w:r w:rsidRPr="003A3937">
        <w:rPr>
          <w:szCs w:val="24"/>
        </w:rPr>
        <w:t xml:space="preserve">. </w:t>
      </w:r>
      <w:r w:rsidR="00CE176A" w:rsidRPr="003A3937">
        <w:rPr>
          <w:szCs w:val="24"/>
        </w:rPr>
        <w:t>Posėdyje nedalyvavo</w:t>
      </w:r>
      <w:r w:rsidR="00D8651E" w:rsidRPr="003A3937">
        <w:rPr>
          <w:szCs w:val="24"/>
        </w:rPr>
        <w:t>:</w:t>
      </w:r>
      <w:r w:rsidR="008C5FF3" w:rsidRPr="003A3937">
        <w:rPr>
          <w:szCs w:val="24"/>
        </w:rPr>
        <w:t xml:space="preserve"> Violeta </w:t>
      </w:r>
      <w:proofErr w:type="spellStart"/>
      <w:r w:rsidR="008C5FF3" w:rsidRPr="003A3937">
        <w:rPr>
          <w:szCs w:val="24"/>
        </w:rPr>
        <w:t>Tušinskienė</w:t>
      </w:r>
      <w:proofErr w:type="spellEnd"/>
      <w:r w:rsidR="00A24778" w:rsidRPr="003A3937">
        <w:rPr>
          <w:szCs w:val="24"/>
        </w:rPr>
        <w:t>, Gražina Kučinskienė.</w:t>
      </w:r>
      <w:r w:rsidR="00CE176A" w:rsidRPr="003A3937">
        <w:rPr>
          <w:szCs w:val="24"/>
        </w:rPr>
        <w:t xml:space="preserve"> </w:t>
      </w:r>
      <w:r w:rsidR="008C5FF3" w:rsidRPr="003A3937">
        <w:rPr>
          <w:szCs w:val="24"/>
        </w:rPr>
        <w:t xml:space="preserve">Kviestiniai asmenys: Savivaldybės kontrolierė Žaneta </w:t>
      </w:r>
      <w:proofErr w:type="spellStart"/>
      <w:r w:rsidR="008C5FF3" w:rsidRPr="003A3937">
        <w:rPr>
          <w:szCs w:val="24"/>
        </w:rPr>
        <w:t>Eriksonienė</w:t>
      </w:r>
      <w:proofErr w:type="spellEnd"/>
      <w:r w:rsidR="008C5FF3" w:rsidRPr="003A3937">
        <w:rPr>
          <w:szCs w:val="24"/>
        </w:rPr>
        <w:t>.</w:t>
      </w:r>
    </w:p>
    <w:p w14:paraId="10509DF5" w14:textId="78A81D74" w:rsidR="00362BF6" w:rsidRPr="003A3937" w:rsidRDefault="00362BF6" w:rsidP="003A3937">
      <w:pPr>
        <w:spacing w:after="0" w:line="100" w:lineRule="atLeast"/>
        <w:ind w:left="720"/>
        <w:jc w:val="both"/>
        <w:rPr>
          <w:bCs/>
          <w:szCs w:val="24"/>
        </w:rPr>
      </w:pPr>
      <w:r w:rsidRPr="003A3937">
        <w:rPr>
          <w:bCs/>
          <w:szCs w:val="24"/>
        </w:rPr>
        <w:t>DARBOTVARKĖ</w:t>
      </w:r>
    </w:p>
    <w:p w14:paraId="71F37569" w14:textId="6134F4C2" w:rsidR="00A24778" w:rsidRPr="003A3937" w:rsidRDefault="00A24778" w:rsidP="003A3937">
      <w:pPr>
        <w:pStyle w:val="Sraopastraipa"/>
        <w:numPr>
          <w:ilvl w:val="0"/>
          <w:numId w:val="10"/>
        </w:numPr>
        <w:spacing w:after="0"/>
        <w:ind w:left="0" w:firstLine="709"/>
        <w:jc w:val="both"/>
        <w:rPr>
          <w:szCs w:val="24"/>
          <w:lang w:val="en-US" w:eastAsia="en-US"/>
        </w:rPr>
      </w:pPr>
      <w:r w:rsidRPr="003A3937">
        <w:rPr>
          <w:szCs w:val="24"/>
        </w:rPr>
        <w:t xml:space="preserve">Dėl pritarimo Biržų rajono savivaldybės </w:t>
      </w:r>
      <w:r w:rsidRPr="003A3937">
        <w:rPr>
          <w:szCs w:val="24"/>
          <w:lang w:val="en-US"/>
        </w:rPr>
        <w:t xml:space="preserve">2021 – 2023 m. </w:t>
      </w:r>
      <w:proofErr w:type="spellStart"/>
      <w:r w:rsidRPr="003A3937">
        <w:rPr>
          <w:szCs w:val="24"/>
          <w:lang w:val="en-US"/>
        </w:rPr>
        <w:t>korupcijos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prevencijos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programos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ir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jos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įgyvendinimo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priemonių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plano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projektui</w:t>
      </w:r>
      <w:proofErr w:type="spellEnd"/>
      <w:r w:rsidRPr="003A3937">
        <w:rPr>
          <w:szCs w:val="24"/>
          <w:lang w:val="en-US"/>
        </w:rPr>
        <w:t>.</w:t>
      </w:r>
    </w:p>
    <w:p w14:paraId="23EC2346" w14:textId="37853E5B" w:rsidR="00A24778" w:rsidRPr="003A3937" w:rsidRDefault="00A24778" w:rsidP="003A3937">
      <w:pPr>
        <w:pStyle w:val="Sraopastraipa"/>
        <w:numPr>
          <w:ilvl w:val="0"/>
          <w:numId w:val="10"/>
        </w:numPr>
        <w:spacing w:after="0"/>
        <w:ind w:hanging="11"/>
        <w:jc w:val="both"/>
        <w:rPr>
          <w:szCs w:val="24"/>
          <w:lang w:val="en-US"/>
        </w:rPr>
      </w:pPr>
      <w:proofErr w:type="spellStart"/>
      <w:r w:rsidRPr="003A3937">
        <w:rPr>
          <w:szCs w:val="24"/>
          <w:lang w:val="en-US"/>
        </w:rPr>
        <w:t>Dėl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piliečio</w:t>
      </w:r>
      <w:proofErr w:type="spellEnd"/>
      <w:r w:rsidRPr="003A3937">
        <w:rPr>
          <w:szCs w:val="24"/>
          <w:lang w:val="en-US"/>
        </w:rPr>
        <w:t xml:space="preserve"> K.I. </w:t>
      </w:r>
      <w:proofErr w:type="spellStart"/>
      <w:r w:rsidRPr="003A3937">
        <w:rPr>
          <w:szCs w:val="24"/>
          <w:lang w:val="en-US"/>
        </w:rPr>
        <w:t>skundo</w:t>
      </w:r>
      <w:proofErr w:type="spellEnd"/>
      <w:r w:rsidRPr="003A3937">
        <w:rPr>
          <w:szCs w:val="24"/>
          <w:lang w:val="en-US"/>
        </w:rPr>
        <w:t xml:space="preserve">, </w:t>
      </w:r>
      <w:proofErr w:type="spellStart"/>
      <w:r w:rsidRPr="003A3937">
        <w:rPr>
          <w:szCs w:val="24"/>
          <w:lang w:val="en-US"/>
        </w:rPr>
        <w:t>adresuoto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Antikorupcijos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komisijai</w:t>
      </w:r>
      <w:proofErr w:type="spellEnd"/>
      <w:r w:rsidRPr="003A3937">
        <w:rPr>
          <w:szCs w:val="24"/>
          <w:lang w:val="en-US"/>
        </w:rPr>
        <w:t>.</w:t>
      </w:r>
    </w:p>
    <w:p w14:paraId="3511FE16" w14:textId="5AE43842" w:rsidR="00A24778" w:rsidRPr="003A3937" w:rsidRDefault="00A24778" w:rsidP="003A3937">
      <w:pPr>
        <w:pStyle w:val="Sraopastraipa"/>
        <w:numPr>
          <w:ilvl w:val="0"/>
          <w:numId w:val="10"/>
        </w:numPr>
        <w:spacing w:after="0"/>
        <w:ind w:left="0" w:firstLine="709"/>
        <w:jc w:val="both"/>
        <w:rPr>
          <w:szCs w:val="24"/>
        </w:rPr>
      </w:pPr>
      <w:r w:rsidRPr="003A3937">
        <w:rPr>
          <w:szCs w:val="24"/>
        </w:rPr>
        <w:t xml:space="preserve">Dėl savivaldybės kontrolierės rekomendacijų dėl etatinio mokytojų darbo apmokėjimo Biržų rajono savivaldybės švietimo įstaigose vykdymo. Pranešėja Savivaldybės kontrolierė Žaneta </w:t>
      </w:r>
      <w:proofErr w:type="spellStart"/>
      <w:r w:rsidRPr="003A3937">
        <w:rPr>
          <w:szCs w:val="24"/>
        </w:rPr>
        <w:t>Eriksonienė</w:t>
      </w:r>
      <w:proofErr w:type="spellEnd"/>
      <w:r w:rsidRPr="003A3937">
        <w:rPr>
          <w:szCs w:val="24"/>
        </w:rPr>
        <w:t>.</w:t>
      </w:r>
    </w:p>
    <w:p w14:paraId="0E4D5AAD" w14:textId="1EA304A6" w:rsidR="00A24778" w:rsidRPr="003A3937" w:rsidRDefault="00A24778" w:rsidP="003A3937">
      <w:pPr>
        <w:pStyle w:val="Sraopastraipa"/>
        <w:numPr>
          <w:ilvl w:val="0"/>
          <w:numId w:val="10"/>
        </w:numPr>
        <w:spacing w:after="0"/>
        <w:ind w:left="0" w:firstLine="709"/>
        <w:jc w:val="both"/>
        <w:rPr>
          <w:szCs w:val="24"/>
        </w:rPr>
      </w:pPr>
      <w:r w:rsidRPr="003A3937">
        <w:rPr>
          <w:szCs w:val="24"/>
        </w:rPr>
        <w:t>Dėl Biržų rajono savivaldybės tarybos Lietuvos Respublikos liberalų sąjūdžio frakcijos prašymo.</w:t>
      </w:r>
    </w:p>
    <w:p w14:paraId="489C59AB" w14:textId="74581E7E" w:rsidR="00A24778" w:rsidRPr="003A3937" w:rsidRDefault="00A24778" w:rsidP="003A3937">
      <w:pPr>
        <w:pStyle w:val="Sraopastraipa"/>
        <w:numPr>
          <w:ilvl w:val="0"/>
          <w:numId w:val="10"/>
        </w:numPr>
        <w:spacing w:after="0"/>
        <w:ind w:left="0" w:firstLine="709"/>
        <w:jc w:val="both"/>
        <w:rPr>
          <w:szCs w:val="24"/>
        </w:rPr>
      </w:pPr>
      <w:r w:rsidRPr="003A3937">
        <w:rPr>
          <w:szCs w:val="24"/>
        </w:rPr>
        <w:t>Aktualijos: dėl viešos informacijos apie Biržų socialinių paslaugų centro direktoriaus darbo santykių nutraukimo aplinkybių ir kiti posėdžio metu pasiūlyti klausimai.</w:t>
      </w:r>
    </w:p>
    <w:p w14:paraId="4C46D33D" w14:textId="77777777" w:rsidR="00CE176A" w:rsidRPr="003A3937" w:rsidRDefault="00CE176A" w:rsidP="003A3937">
      <w:pPr>
        <w:spacing w:after="0" w:line="100" w:lineRule="atLeast"/>
        <w:jc w:val="both"/>
        <w:rPr>
          <w:bCs/>
          <w:szCs w:val="24"/>
        </w:rPr>
      </w:pPr>
    </w:p>
    <w:p w14:paraId="6253ACC7" w14:textId="77777777" w:rsidR="00362BF6" w:rsidRPr="003A3937" w:rsidRDefault="00362BF6" w:rsidP="003A3937">
      <w:pPr>
        <w:spacing w:after="0" w:line="100" w:lineRule="atLeast"/>
        <w:ind w:firstLine="709"/>
        <w:jc w:val="both"/>
        <w:rPr>
          <w:szCs w:val="24"/>
        </w:rPr>
      </w:pPr>
      <w:r w:rsidRPr="003A3937">
        <w:rPr>
          <w:bCs/>
          <w:szCs w:val="24"/>
        </w:rPr>
        <w:t>Komisijos pirmininkė pristatė darbotvarkę.</w:t>
      </w:r>
    </w:p>
    <w:p w14:paraId="3F184C66" w14:textId="30C771E4" w:rsidR="00362BF6" w:rsidRPr="003A3937" w:rsidRDefault="00362BF6" w:rsidP="003A3937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szCs w:val="24"/>
        </w:rPr>
      </w:pPr>
      <w:r w:rsidRPr="003A3937">
        <w:rPr>
          <w:szCs w:val="24"/>
        </w:rPr>
        <w:t xml:space="preserve">NUSPRĘSTA: </w:t>
      </w:r>
      <w:r w:rsidR="00A81F49" w:rsidRPr="003A3937">
        <w:rPr>
          <w:szCs w:val="24"/>
        </w:rPr>
        <w:t xml:space="preserve">Bendru sutarimu </w:t>
      </w:r>
      <w:r w:rsidR="00C36580" w:rsidRPr="003A3937">
        <w:rPr>
          <w:bCs/>
          <w:szCs w:val="24"/>
        </w:rPr>
        <w:t>nuspręsta pritarti</w:t>
      </w:r>
      <w:r w:rsidRPr="003A3937">
        <w:rPr>
          <w:szCs w:val="24"/>
        </w:rPr>
        <w:t xml:space="preserve"> darbotvarkei.</w:t>
      </w:r>
    </w:p>
    <w:p w14:paraId="4BE4F1FB" w14:textId="77777777" w:rsidR="00465CD3" w:rsidRPr="003A3937" w:rsidRDefault="00465CD3" w:rsidP="003A3937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szCs w:val="24"/>
        </w:rPr>
      </w:pPr>
    </w:p>
    <w:p w14:paraId="39ADEA8F" w14:textId="6D816DD6" w:rsidR="00160244" w:rsidRPr="003A3937" w:rsidRDefault="00362BF6" w:rsidP="003A3937">
      <w:pPr>
        <w:pStyle w:val="Sraopastraipa"/>
        <w:spacing w:after="0" w:line="240" w:lineRule="auto"/>
        <w:ind w:left="0" w:firstLine="709"/>
        <w:jc w:val="both"/>
        <w:rPr>
          <w:szCs w:val="24"/>
          <w:lang w:val="en-US"/>
        </w:rPr>
      </w:pPr>
      <w:r w:rsidRPr="003A3937">
        <w:rPr>
          <w:bCs/>
          <w:szCs w:val="24"/>
        </w:rPr>
        <w:t xml:space="preserve">1. SVARSTYTA: </w:t>
      </w:r>
      <w:r w:rsidR="00465CD3" w:rsidRPr="003A3937">
        <w:rPr>
          <w:szCs w:val="24"/>
        </w:rPr>
        <w:t xml:space="preserve">Dėl pritarimo Biržų rajono savivaldybės </w:t>
      </w:r>
      <w:r w:rsidR="00465CD3" w:rsidRPr="003A3937">
        <w:rPr>
          <w:szCs w:val="24"/>
          <w:lang w:val="en-US"/>
        </w:rPr>
        <w:t xml:space="preserve">2021 – 2023 m. </w:t>
      </w:r>
      <w:proofErr w:type="spellStart"/>
      <w:r w:rsidR="00465CD3" w:rsidRPr="003A3937">
        <w:rPr>
          <w:szCs w:val="24"/>
          <w:lang w:val="en-US"/>
        </w:rPr>
        <w:t>korupcijos</w:t>
      </w:r>
      <w:proofErr w:type="spellEnd"/>
      <w:r w:rsidR="00465CD3" w:rsidRPr="003A3937">
        <w:rPr>
          <w:szCs w:val="24"/>
          <w:lang w:val="en-US"/>
        </w:rPr>
        <w:t xml:space="preserve"> </w:t>
      </w:r>
      <w:proofErr w:type="spellStart"/>
      <w:r w:rsidR="00465CD3" w:rsidRPr="003A3937">
        <w:rPr>
          <w:szCs w:val="24"/>
          <w:lang w:val="en-US"/>
        </w:rPr>
        <w:t>prevencijos</w:t>
      </w:r>
      <w:proofErr w:type="spellEnd"/>
      <w:r w:rsidR="00465CD3" w:rsidRPr="003A3937">
        <w:rPr>
          <w:szCs w:val="24"/>
          <w:lang w:val="en-US"/>
        </w:rPr>
        <w:t xml:space="preserve"> </w:t>
      </w:r>
      <w:proofErr w:type="spellStart"/>
      <w:r w:rsidR="00465CD3" w:rsidRPr="003A3937">
        <w:rPr>
          <w:szCs w:val="24"/>
          <w:lang w:val="en-US"/>
        </w:rPr>
        <w:t>programos</w:t>
      </w:r>
      <w:proofErr w:type="spellEnd"/>
      <w:r w:rsidR="00465CD3" w:rsidRPr="003A3937">
        <w:rPr>
          <w:szCs w:val="24"/>
          <w:lang w:val="en-US"/>
        </w:rPr>
        <w:t xml:space="preserve"> </w:t>
      </w:r>
      <w:proofErr w:type="spellStart"/>
      <w:r w:rsidR="00465CD3" w:rsidRPr="003A3937">
        <w:rPr>
          <w:szCs w:val="24"/>
          <w:lang w:val="en-US"/>
        </w:rPr>
        <w:t>ir</w:t>
      </w:r>
      <w:proofErr w:type="spellEnd"/>
      <w:r w:rsidR="00465CD3" w:rsidRPr="003A3937">
        <w:rPr>
          <w:szCs w:val="24"/>
          <w:lang w:val="en-US"/>
        </w:rPr>
        <w:t xml:space="preserve"> </w:t>
      </w:r>
      <w:proofErr w:type="spellStart"/>
      <w:r w:rsidR="00465CD3" w:rsidRPr="003A3937">
        <w:rPr>
          <w:szCs w:val="24"/>
          <w:lang w:val="en-US"/>
        </w:rPr>
        <w:t>jos</w:t>
      </w:r>
      <w:proofErr w:type="spellEnd"/>
      <w:r w:rsidR="00465CD3" w:rsidRPr="003A3937">
        <w:rPr>
          <w:szCs w:val="24"/>
          <w:lang w:val="en-US"/>
        </w:rPr>
        <w:t xml:space="preserve"> </w:t>
      </w:r>
      <w:proofErr w:type="spellStart"/>
      <w:r w:rsidR="00465CD3" w:rsidRPr="003A3937">
        <w:rPr>
          <w:szCs w:val="24"/>
          <w:lang w:val="en-US"/>
        </w:rPr>
        <w:t>įgyvendinimo</w:t>
      </w:r>
      <w:proofErr w:type="spellEnd"/>
      <w:r w:rsidR="00465CD3" w:rsidRPr="003A3937">
        <w:rPr>
          <w:szCs w:val="24"/>
          <w:lang w:val="en-US"/>
        </w:rPr>
        <w:t xml:space="preserve"> </w:t>
      </w:r>
      <w:proofErr w:type="spellStart"/>
      <w:r w:rsidR="00465CD3" w:rsidRPr="003A3937">
        <w:rPr>
          <w:szCs w:val="24"/>
          <w:lang w:val="en-US"/>
        </w:rPr>
        <w:t>priemonių</w:t>
      </w:r>
      <w:proofErr w:type="spellEnd"/>
      <w:r w:rsidR="00465CD3" w:rsidRPr="003A3937">
        <w:rPr>
          <w:szCs w:val="24"/>
          <w:lang w:val="en-US"/>
        </w:rPr>
        <w:t xml:space="preserve"> </w:t>
      </w:r>
      <w:proofErr w:type="spellStart"/>
      <w:r w:rsidR="00465CD3" w:rsidRPr="003A3937">
        <w:rPr>
          <w:szCs w:val="24"/>
          <w:lang w:val="en-US"/>
        </w:rPr>
        <w:t>plano</w:t>
      </w:r>
      <w:proofErr w:type="spellEnd"/>
      <w:r w:rsidR="00465CD3" w:rsidRPr="003A3937">
        <w:rPr>
          <w:szCs w:val="24"/>
          <w:lang w:val="en-US"/>
        </w:rPr>
        <w:t xml:space="preserve"> </w:t>
      </w:r>
      <w:proofErr w:type="spellStart"/>
      <w:r w:rsidR="00465CD3" w:rsidRPr="003A3937">
        <w:rPr>
          <w:szCs w:val="24"/>
          <w:lang w:val="en-US"/>
        </w:rPr>
        <w:t>projektui</w:t>
      </w:r>
      <w:proofErr w:type="spellEnd"/>
      <w:r w:rsidR="00465CD3" w:rsidRPr="003A3937">
        <w:rPr>
          <w:szCs w:val="24"/>
          <w:lang w:val="en-US"/>
        </w:rPr>
        <w:t>.</w:t>
      </w:r>
    </w:p>
    <w:p w14:paraId="068F9345" w14:textId="16E05BAF" w:rsidR="00465CD3" w:rsidRDefault="00465CD3" w:rsidP="003A3937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bCs/>
          <w:szCs w:val="24"/>
        </w:rPr>
      </w:pPr>
      <w:r w:rsidRPr="003A3937">
        <w:rPr>
          <w:szCs w:val="24"/>
        </w:rPr>
        <w:t xml:space="preserve">NUSPRĘSTA: </w:t>
      </w:r>
      <w:r w:rsidR="00C81E12" w:rsidRPr="003A3937">
        <w:rPr>
          <w:bCs/>
          <w:szCs w:val="24"/>
        </w:rPr>
        <w:t>Vienbalsiai pritarta</w:t>
      </w:r>
      <w:r w:rsidRPr="003A3937">
        <w:rPr>
          <w:bCs/>
          <w:szCs w:val="24"/>
        </w:rPr>
        <w:t>.</w:t>
      </w:r>
    </w:p>
    <w:p w14:paraId="382A0C9C" w14:textId="77777777" w:rsidR="003A3937" w:rsidRPr="003A3937" w:rsidRDefault="003A3937" w:rsidP="003A3937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bCs/>
          <w:szCs w:val="24"/>
        </w:rPr>
      </w:pPr>
    </w:p>
    <w:p w14:paraId="3D95D968" w14:textId="3B0DB46F" w:rsidR="00465CD3" w:rsidRPr="003A3937" w:rsidRDefault="00465CD3" w:rsidP="003A3937">
      <w:pPr>
        <w:pStyle w:val="Sraopastraipa"/>
        <w:spacing w:after="0"/>
        <w:jc w:val="both"/>
        <w:rPr>
          <w:szCs w:val="24"/>
          <w:lang w:val="en-US"/>
        </w:rPr>
      </w:pPr>
      <w:r w:rsidRPr="003A3937">
        <w:rPr>
          <w:bCs/>
          <w:szCs w:val="24"/>
        </w:rPr>
        <w:t>2. SVARSTYTA:</w:t>
      </w:r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Dėl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piliečio</w:t>
      </w:r>
      <w:proofErr w:type="spellEnd"/>
      <w:r w:rsidRPr="003A3937">
        <w:rPr>
          <w:szCs w:val="24"/>
          <w:lang w:val="en-US"/>
        </w:rPr>
        <w:t xml:space="preserve"> K. I. </w:t>
      </w:r>
      <w:proofErr w:type="spellStart"/>
      <w:r w:rsidRPr="003A3937">
        <w:rPr>
          <w:szCs w:val="24"/>
          <w:lang w:val="en-US"/>
        </w:rPr>
        <w:t>skundo</w:t>
      </w:r>
      <w:proofErr w:type="spellEnd"/>
      <w:r w:rsidRPr="003A3937">
        <w:rPr>
          <w:szCs w:val="24"/>
          <w:lang w:val="en-US"/>
        </w:rPr>
        <w:t xml:space="preserve">, </w:t>
      </w:r>
      <w:proofErr w:type="spellStart"/>
      <w:r w:rsidRPr="003A3937">
        <w:rPr>
          <w:szCs w:val="24"/>
          <w:lang w:val="en-US"/>
        </w:rPr>
        <w:t>adresuoto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Antikorupcijos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komisijai</w:t>
      </w:r>
      <w:proofErr w:type="spellEnd"/>
      <w:r w:rsidRPr="003A3937">
        <w:rPr>
          <w:szCs w:val="24"/>
          <w:lang w:val="en-US"/>
        </w:rPr>
        <w:t>.</w:t>
      </w:r>
    </w:p>
    <w:p w14:paraId="6F66CDF3" w14:textId="48CF862D" w:rsidR="00465CD3" w:rsidRPr="003A3937" w:rsidRDefault="00465CD3" w:rsidP="003A3937">
      <w:pPr>
        <w:pStyle w:val="Sraopastraipa"/>
        <w:spacing w:after="0"/>
        <w:ind w:left="0" w:firstLine="709"/>
        <w:jc w:val="both"/>
        <w:rPr>
          <w:szCs w:val="24"/>
          <w:lang w:val="en-US"/>
        </w:rPr>
      </w:pPr>
      <w:proofErr w:type="spellStart"/>
      <w:r w:rsidRPr="003A3937">
        <w:rPr>
          <w:szCs w:val="24"/>
          <w:lang w:val="en-US"/>
        </w:rPr>
        <w:t>Dėl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galimo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viešų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ir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privačių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interesų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konflikto</w:t>
      </w:r>
      <w:proofErr w:type="spellEnd"/>
      <w:r w:rsidRPr="003A3937">
        <w:rPr>
          <w:szCs w:val="24"/>
          <w:lang w:val="en-US"/>
        </w:rPr>
        <w:t xml:space="preserve"> Mantas </w:t>
      </w:r>
      <w:proofErr w:type="spellStart"/>
      <w:r w:rsidRPr="003A3937">
        <w:rPr>
          <w:szCs w:val="24"/>
          <w:lang w:val="en-US"/>
        </w:rPr>
        <w:t>Visockas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nusišalino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nuo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klausimo</w:t>
      </w:r>
      <w:proofErr w:type="spellEnd"/>
      <w:r w:rsidR="00C36580"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svarstymo</w:t>
      </w:r>
      <w:proofErr w:type="spellEnd"/>
      <w:r w:rsidRPr="003A3937">
        <w:rPr>
          <w:szCs w:val="24"/>
          <w:lang w:val="en-US"/>
        </w:rPr>
        <w:t>.</w:t>
      </w:r>
    </w:p>
    <w:p w14:paraId="0057EFB1" w14:textId="0F07AAA7" w:rsidR="00465CD3" w:rsidRPr="003A3937" w:rsidRDefault="00465CD3" w:rsidP="003A3937">
      <w:pPr>
        <w:pStyle w:val="Sraopastraipa"/>
        <w:spacing w:after="0"/>
        <w:ind w:left="0" w:firstLine="709"/>
        <w:jc w:val="both"/>
        <w:rPr>
          <w:szCs w:val="24"/>
          <w:lang w:val="en-US"/>
        </w:rPr>
      </w:pPr>
      <w:r w:rsidRPr="003A3937">
        <w:rPr>
          <w:szCs w:val="24"/>
          <w:lang w:val="en-US"/>
        </w:rPr>
        <w:t xml:space="preserve">I. </w:t>
      </w:r>
      <w:proofErr w:type="spellStart"/>
      <w:r w:rsidRPr="003A3937">
        <w:rPr>
          <w:szCs w:val="24"/>
          <w:lang w:val="en-US"/>
        </w:rPr>
        <w:t>Varzienė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aptarė</w:t>
      </w:r>
      <w:proofErr w:type="spellEnd"/>
      <w:r w:rsidR="002F6A63" w:rsidRPr="003A3937">
        <w:rPr>
          <w:szCs w:val="24"/>
          <w:lang w:val="en-US"/>
        </w:rPr>
        <w:t xml:space="preserve"> K. I. </w:t>
      </w:r>
      <w:proofErr w:type="spellStart"/>
      <w:r w:rsidR="002F6A63" w:rsidRPr="003A3937">
        <w:rPr>
          <w:szCs w:val="24"/>
          <w:lang w:val="en-US"/>
        </w:rPr>
        <w:t>skundo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esmę</w:t>
      </w:r>
      <w:proofErr w:type="spellEnd"/>
      <w:r w:rsidR="002F6A63" w:rsidRPr="003A3937">
        <w:rPr>
          <w:szCs w:val="24"/>
          <w:lang w:val="en-US"/>
        </w:rPr>
        <w:t xml:space="preserve">, </w:t>
      </w:r>
      <w:proofErr w:type="spellStart"/>
      <w:r w:rsidR="00193AA4" w:rsidRPr="003A3937">
        <w:rPr>
          <w:szCs w:val="24"/>
          <w:lang w:val="en-US"/>
        </w:rPr>
        <w:t>pristatė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Savivaldybės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administracijos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direktoriaus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atsiųstą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išaiškinimą</w:t>
      </w:r>
      <w:proofErr w:type="spellEnd"/>
      <w:r w:rsidR="00193AA4" w:rsidRPr="003A3937">
        <w:rPr>
          <w:szCs w:val="24"/>
          <w:lang w:val="en-US"/>
        </w:rPr>
        <w:t>.</w:t>
      </w:r>
      <w:r w:rsidR="002F6A63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Komisijos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pirmininkė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p</w:t>
      </w:r>
      <w:r w:rsidR="002F6A63" w:rsidRPr="003A3937">
        <w:rPr>
          <w:szCs w:val="24"/>
          <w:lang w:val="en-US"/>
        </w:rPr>
        <w:t>aminėjo</w:t>
      </w:r>
      <w:proofErr w:type="spellEnd"/>
      <w:r w:rsidR="002F6A63" w:rsidRPr="003A3937">
        <w:rPr>
          <w:szCs w:val="24"/>
          <w:lang w:val="en-US"/>
        </w:rPr>
        <w:t xml:space="preserve">, </w:t>
      </w:r>
      <w:proofErr w:type="spellStart"/>
      <w:r w:rsidR="002F6A63" w:rsidRPr="003A3937">
        <w:rPr>
          <w:szCs w:val="24"/>
          <w:lang w:val="en-US"/>
        </w:rPr>
        <w:t>kad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baudžiamojo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pobūdžio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nusikaltimų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sprendimas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nėra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Antikorupcijos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komisijos</w:t>
      </w:r>
      <w:proofErr w:type="spellEnd"/>
      <w:r w:rsidR="002F6A63" w:rsidRPr="003A3937">
        <w:rPr>
          <w:szCs w:val="24"/>
          <w:lang w:val="en-US"/>
        </w:rPr>
        <w:t xml:space="preserve"> </w:t>
      </w:r>
      <w:proofErr w:type="spellStart"/>
      <w:r w:rsidR="002F6A63" w:rsidRPr="003A3937">
        <w:rPr>
          <w:szCs w:val="24"/>
          <w:lang w:val="en-US"/>
        </w:rPr>
        <w:t>kompetencija</w:t>
      </w:r>
      <w:proofErr w:type="spellEnd"/>
      <w:r w:rsidR="002F6A63" w:rsidRPr="003A3937">
        <w:rPr>
          <w:szCs w:val="24"/>
          <w:lang w:val="en-US"/>
        </w:rPr>
        <w:t>.</w:t>
      </w:r>
      <w:r w:rsidR="00193AA4" w:rsidRPr="003A3937">
        <w:rPr>
          <w:szCs w:val="24"/>
          <w:lang w:val="en-US"/>
        </w:rPr>
        <w:t xml:space="preserve"> </w:t>
      </w:r>
      <w:r w:rsidRPr="003A3937">
        <w:rPr>
          <w:szCs w:val="24"/>
          <w:lang w:val="en-US"/>
        </w:rPr>
        <w:t xml:space="preserve">J. </w:t>
      </w:r>
      <w:proofErr w:type="spellStart"/>
      <w:r w:rsidRPr="003A3937">
        <w:rPr>
          <w:szCs w:val="24"/>
          <w:lang w:val="en-US"/>
        </w:rPr>
        <w:t>Kvedaravičienė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išsakė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nuomonę</w:t>
      </w:r>
      <w:proofErr w:type="spellEnd"/>
      <w:r w:rsidR="00193AA4" w:rsidRPr="003A3937">
        <w:rPr>
          <w:szCs w:val="24"/>
          <w:lang w:val="en-US"/>
        </w:rPr>
        <w:t xml:space="preserve">, </w:t>
      </w:r>
      <w:proofErr w:type="spellStart"/>
      <w:r w:rsidR="00193AA4" w:rsidRPr="003A3937">
        <w:rPr>
          <w:szCs w:val="24"/>
          <w:lang w:val="en-US"/>
        </w:rPr>
        <w:t>kad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lastRenderedPageBreak/>
        <w:t>minimoje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veikoje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galimai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dalyvavo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administracijos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darbuotojai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ir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pasiūlė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perduoti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šį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skundą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="00193AA4" w:rsidRPr="003A3937">
        <w:rPr>
          <w:szCs w:val="24"/>
          <w:lang w:val="en-US"/>
        </w:rPr>
        <w:t>svarstyti</w:t>
      </w:r>
      <w:proofErr w:type="spellEnd"/>
      <w:r w:rsidR="00193AA4"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Savivaldybės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administracijai</w:t>
      </w:r>
      <w:proofErr w:type="spellEnd"/>
      <w:r w:rsidRPr="003A3937">
        <w:rPr>
          <w:szCs w:val="24"/>
          <w:lang w:val="en-US"/>
        </w:rPr>
        <w:t xml:space="preserve">. </w:t>
      </w:r>
      <w:proofErr w:type="spellStart"/>
      <w:r w:rsidRPr="003A3937">
        <w:rPr>
          <w:szCs w:val="24"/>
          <w:lang w:val="en-US"/>
        </w:rPr>
        <w:t>Stasė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Karosienė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pritarė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išsakytai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nuomonei</w:t>
      </w:r>
      <w:proofErr w:type="spellEnd"/>
      <w:r w:rsidRPr="003A3937">
        <w:rPr>
          <w:szCs w:val="24"/>
          <w:lang w:val="en-US"/>
        </w:rPr>
        <w:t>.</w:t>
      </w:r>
    </w:p>
    <w:p w14:paraId="1E704405" w14:textId="65C3F4F1" w:rsidR="00465CD3" w:rsidRPr="003A3937" w:rsidRDefault="00465CD3" w:rsidP="003A3937">
      <w:pPr>
        <w:pStyle w:val="Sraopastraipa"/>
        <w:spacing w:after="0" w:line="240" w:lineRule="auto"/>
        <w:ind w:left="0" w:firstLine="720"/>
        <w:jc w:val="both"/>
        <w:rPr>
          <w:szCs w:val="24"/>
        </w:rPr>
      </w:pPr>
      <w:r w:rsidRPr="003A3937">
        <w:rPr>
          <w:szCs w:val="24"/>
        </w:rPr>
        <w:t xml:space="preserve">I. </w:t>
      </w:r>
      <w:proofErr w:type="spellStart"/>
      <w:r w:rsidRPr="003A3937">
        <w:rPr>
          <w:szCs w:val="24"/>
        </w:rPr>
        <w:t>Varzienė</w:t>
      </w:r>
      <w:proofErr w:type="spellEnd"/>
      <w:r w:rsidRPr="003A3937">
        <w:rPr>
          <w:szCs w:val="24"/>
        </w:rPr>
        <w:t xml:space="preserve">  pasiūlė nutarim</w:t>
      </w:r>
      <w:r w:rsidR="00193AA4" w:rsidRPr="003A3937">
        <w:rPr>
          <w:szCs w:val="24"/>
        </w:rPr>
        <w:t>ų</w:t>
      </w:r>
      <w:r w:rsidRPr="003A3937">
        <w:rPr>
          <w:szCs w:val="24"/>
        </w:rPr>
        <w:t xml:space="preserve"> projektą:</w:t>
      </w:r>
    </w:p>
    <w:p w14:paraId="11207B79" w14:textId="61F7F5AF" w:rsidR="002F6A63" w:rsidRPr="003A3937" w:rsidRDefault="00465CD3" w:rsidP="003A3937">
      <w:pPr>
        <w:pStyle w:val="Sraopastraipa"/>
        <w:numPr>
          <w:ilvl w:val="0"/>
          <w:numId w:val="11"/>
        </w:numPr>
        <w:spacing w:after="0" w:line="240" w:lineRule="auto"/>
        <w:ind w:left="0" w:firstLine="698"/>
        <w:jc w:val="both"/>
        <w:rPr>
          <w:szCs w:val="24"/>
        </w:rPr>
      </w:pPr>
      <w:r w:rsidRPr="003A3937">
        <w:rPr>
          <w:szCs w:val="24"/>
        </w:rPr>
        <w:t xml:space="preserve">Remdamiesi </w:t>
      </w:r>
      <w:r w:rsidR="00B250CE" w:rsidRPr="003A3937">
        <w:rPr>
          <w:szCs w:val="24"/>
        </w:rPr>
        <w:t>Antikorupcijos komisijos</w:t>
      </w:r>
      <w:r w:rsidRPr="003A3937">
        <w:rPr>
          <w:szCs w:val="24"/>
        </w:rPr>
        <w:t xml:space="preserve"> nuostatais ir </w:t>
      </w:r>
      <w:r w:rsidR="002F6A63" w:rsidRPr="003A3937">
        <w:rPr>
          <w:szCs w:val="24"/>
        </w:rPr>
        <w:t xml:space="preserve">Biržų rajono savivaldybės </w:t>
      </w:r>
      <w:r w:rsidRPr="003A3937">
        <w:rPr>
          <w:szCs w:val="24"/>
        </w:rPr>
        <w:t>adm</w:t>
      </w:r>
      <w:r w:rsidR="002F6A63" w:rsidRPr="003A3937">
        <w:rPr>
          <w:szCs w:val="24"/>
        </w:rPr>
        <w:t>inistracijos</w:t>
      </w:r>
      <w:r w:rsidRPr="003A3937">
        <w:rPr>
          <w:szCs w:val="24"/>
        </w:rPr>
        <w:t xml:space="preserve"> direk</w:t>
      </w:r>
      <w:r w:rsidR="002F6A63" w:rsidRPr="003A3937">
        <w:rPr>
          <w:szCs w:val="24"/>
        </w:rPr>
        <w:t>toriaus</w:t>
      </w:r>
      <w:r w:rsidRPr="003A3937">
        <w:rPr>
          <w:szCs w:val="24"/>
        </w:rPr>
        <w:t xml:space="preserve"> išaiškinim</w:t>
      </w:r>
      <w:r w:rsidR="002F6A63" w:rsidRPr="003A3937">
        <w:rPr>
          <w:szCs w:val="24"/>
        </w:rPr>
        <w:t>u, komisija</w:t>
      </w:r>
      <w:r w:rsidRPr="003A3937">
        <w:rPr>
          <w:szCs w:val="24"/>
        </w:rPr>
        <w:t xml:space="preserve"> nutar</w:t>
      </w:r>
      <w:r w:rsidR="002F6A63" w:rsidRPr="003A3937">
        <w:rPr>
          <w:szCs w:val="24"/>
        </w:rPr>
        <w:t>ia</w:t>
      </w:r>
      <w:r w:rsidRPr="003A3937">
        <w:rPr>
          <w:szCs w:val="24"/>
        </w:rPr>
        <w:t xml:space="preserve"> net</w:t>
      </w:r>
      <w:r w:rsidR="002F6A63" w:rsidRPr="003A3937">
        <w:rPr>
          <w:szCs w:val="24"/>
        </w:rPr>
        <w:t>irti piliečio</w:t>
      </w:r>
      <w:r w:rsidRPr="003A3937">
        <w:rPr>
          <w:szCs w:val="24"/>
        </w:rPr>
        <w:t xml:space="preserve"> K. I.</w:t>
      </w:r>
      <w:r w:rsidR="002F6A63" w:rsidRPr="003A3937">
        <w:rPr>
          <w:szCs w:val="24"/>
        </w:rPr>
        <w:t xml:space="preserve"> </w:t>
      </w:r>
      <w:r w:rsidR="00193AA4" w:rsidRPr="003A3937">
        <w:rPr>
          <w:szCs w:val="24"/>
        </w:rPr>
        <w:t>s</w:t>
      </w:r>
      <w:r w:rsidR="002F6A63" w:rsidRPr="003A3937">
        <w:rPr>
          <w:szCs w:val="24"/>
        </w:rPr>
        <w:t>kundo, nes pateikiami klausimai nepriskirtini Antikorupcijos komisijos kompetencijai.</w:t>
      </w:r>
    </w:p>
    <w:p w14:paraId="5CF97C58" w14:textId="46F359C0" w:rsidR="00465CD3" w:rsidRPr="003A3937" w:rsidRDefault="00465CD3" w:rsidP="003A3937">
      <w:pPr>
        <w:pStyle w:val="Sraopastraipa"/>
        <w:numPr>
          <w:ilvl w:val="0"/>
          <w:numId w:val="11"/>
        </w:numPr>
        <w:spacing w:after="0" w:line="240" w:lineRule="auto"/>
        <w:ind w:left="0" w:firstLine="709"/>
        <w:jc w:val="both"/>
        <w:rPr>
          <w:szCs w:val="24"/>
        </w:rPr>
      </w:pPr>
      <w:r w:rsidRPr="003A3937">
        <w:rPr>
          <w:szCs w:val="24"/>
        </w:rPr>
        <w:t xml:space="preserve">Rekomenduoti </w:t>
      </w:r>
      <w:r w:rsidR="002F6A63" w:rsidRPr="003A3937">
        <w:rPr>
          <w:szCs w:val="24"/>
        </w:rPr>
        <w:t>Biržų rajono savivaldybės administracijos direktoriui</w:t>
      </w:r>
      <w:r w:rsidRPr="003A3937">
        <w:rPr>
          <w:szCs w:val="24"/>
        </w:rPr>
        <w:t xml:space="preserve"> svarstyti galimybę pradėti </w:t>
      </w:r>
      <w:r w:rsidR="00193AA4" w:rsidRPr="003A3937">
        <w:rPr>
          <w:szCs w:val="24"/>
        </w:rPr>
        <w:t xml:space="preserve">tarnybinį </w:t>
      </w:r>
      <w:r w:rsidRPr="003A3937">
        <w:rPr>
          <w:szCs w:val="24"/>
        </w:rPr>
        <w:t>tyrimą.</w:t>
      </w:r>
    </w:p>
    <w:p w14:paraId="58894B8C" w14:textId="403293D0" w:rsidR="00465CD3" w:rsidRDefault="00465CD3" w:rsidP="003A3937">
      <w:pPr>
        <w:pStyle w:val="Sraopastraipa"/>
        <w:spacing w:after="0"/>
        <w:ind w:left="0" w:firstLine="709"/>
        <w:jc w:val="both"/>
        <w:rPr>
          <w:bCs/>
          <w:szCs w:val="24"/>
        </w:rPr>
      </w:pPr>
      <w:r w:rsidRPr="003A3937">
        <w:rPr>
          <w:szCs w:val="24"/>
        </w:rPr>
        <w:t>NUSPRĘSTA:</w:t>
      </w:r>
      <w:r w:rsidRPr="003A3937">
        <w:rPr>
          <w:bCs/>
          <w:szCs w:val="24"/>
        </w:rPr>
        <w:t xml:space="preserve"> </w:t>
      </w:r>
      <w:r w:rsidR="00B250CE" w:rsidRPr="003A3937">
        <w:rPr>
          <w:bCs/>
          <w:szCs w:val="24"/>
        </w:rPr>
        <w:t>Vienbalsiai pritarta nutarimų projektui.</w:t>
      </w:r>
    </w:p>
    <w:p w14:paraId="6F5D75EA" w14:textId="77777777" w:rsidR="003A3937" w:rsidRPr="003A3937" w:rsidRDefault="003A3937" w:rsidP="003A3937">
      <w:pPr>
        <w:pStyle w:val="Sraopastraipa"/>
        <w:spacing w:after="0"/>
        <w:ind w:left="0" w:firstLine="709"/>
        <w:jc w:val="both"/>
        <w:rPr>
          <w:szCs w:val="24"/>
        </w:rPr>
      </w:pPr>
    </w:p>
    <w:p w14:paraId="52456FE7" w14:textId="00C6FBF0" w:rsidR="00465CD3" w:rsidRPr="003A3937" w:rsidRDefault="00465CD3" w:rsidP="003A3937">
      <w:pPr>
        <w:pStyle w:val="Sraopastraipa"/>
        <w:spacing w:after="0"/>
        <w:ind w:left="0" w:firstLine="709"/>
        <w:jc w:val="both"/>
        <w:rPr>
          <w:szCs w:val="24"/>
        </w:rPr>
      </w:pPr>
      <w:r w:rsidRPr="003A3937">
        <w:rPr>
          <w:bCs/>
          <w:szCs w:val="24"/>
        </w:rPr>
        <w:t xml:space="preserve">3. SVARSTYTA: </w:t>
      </w:r>
      <w:r w:rsidRPr="003A3937">
        <w:rPr>
          <w:szCs w:val="24"/>
        </w:rPr>
        <w:t xml:space="preserve">Dėl savivaldybės kontrolierės rekomendacijų dėl etatinio mokytojų darbo apmokėjimo Biržų rajono savivaldybės švietimo įstaigose vykdymo. Pranešėja Savivaldybės kontrolierė Žaneta </w:t>
      </w:r>
      <w:proofErr w:type="spellStart"/>
      <w:r w:rsidRPr="003A3937">
        <w:rPr>
          <w:szCs w:val="24"/>
        </w:rPr>
        <w:t>Eriksonienė</w:t>
      </w:r>
      <w:proofErr w:type="spellEnd"/>
      <w:r w:rsidRPr="003A3937">
        <w:rPr>
          <w:szCs w:val="24"/>
        </w:rPr>
        <w:t>.</w:t>
      </w:r>
    </w:p>
    <w:p w14:paraId="5EBA926E" w14:textId="5D4FF278" w:rsidR="00465CD3" w:rsidRPr="003A3937" w:rsidRDefault="00B250CE" w:rsidP="003A3937">
      <w:pPr>
        <w:pStyle w:val="Sraopastraipa"/>
        <w:spacing w:after="0"/>
        <w:ind w:left="0" w:firstLine="709"/>
        <w:jc w:val="both"/>
        <w:rPr>
          <w:bCs/>
          <w:szCs w:val="24"/>
        </w:rPr>
      </w:pPr>
      <w:r w:rsidRPr="003A3937">
        <w:rPr>
          <w:bCs/>
          <w:szCs w:val="24"/>
        </w:rPr>
        <w:t xml:space="preserve">Ž. </w:t>
      </w:r>
      <w:proofErr w:type="spellStart"/>
      <w:r w:rsidRPr="003A3937">
        <w:rPr>
          <w:bCs/>
          <w:szCs w:val="24"/>
        </w:rPr>
        <w:t>Eriksonienė</w:t>
      </w:r>
      <w:proofErr w:type="spellEnd"/>
      <w:r w:rsidRPr="003A3937">
        <w:rPr>
          <w:bCs/>
          <w:szCs w:val="24"/>
        </w:rPr>
        <w:t xml:space="preserve"> </w:t>
      </w:r>
      <w:r w:rsidR="00D45121" w:rsidRPr="003A3937">
        <w:rPr>
          <w:bCs/>
          <w:szCs w:val="24"/>
        </w:rPr>
        <w:t xml:space="preserve">pristatė, kad </w:t>
      </w:r>
      <w:r w:rsidRPr="003A3937">
        <w:rPr>
          <w:bCs/>
          <w:szCs w:val="24"/>
        </w:rPr>
        <w:t>atlik</w:t>
      </w:r>
      <w:r w:rsidR="00D45121" w:rsidRPr="003A3937">
        <w:rPr>
          <w:bCs/>
          <w:szCs w:val="24"/>
        </w:rPr>
        <w:t>us</w:t>
      </w:r>
      <w:r w:rsidRPr="003A3937">
        <w:rPr>
          <w:bCs/>
          <w:szCs w:val="24"/>
        </w:rPr>
        <w:t xml:space="preserve"> konsoliduotų finansinių ataskaitų </w:t>
      </w:r>
      <w:r w:rsidR="00D45121" w:rsidRPr="003A3937">
        <w:rPr>
          <w:bCs/>
          <w:szCs w:val="24"/>
        </w:rPr>
        <w:t>rinkinio</w:t>
      </w:r>
      <w:r w:rsidRPr="003A3937">
        <w:rPr>
          <w:bCs/>
          <w:szCs w:val="24"/>
        </w:rPr>
        <w:t xml:space="preserve"> auditą,</w:t>
      </w:r>
      <w:r w:rsidR="00D45121" w:rsidRPr="003A3937">
        <w:rPr>
          <w:bCs/>
          <w:szCs w:val="24"/>
        </w:rPr>
        <w:t xml:space="preserve"> peržiūrėjus mokyklų veiklos sistemas, buvo</w:t>
      </w:r>
      <w:r w:rsidRPr="003A3937">
        <w:rPr>
          <w:bCs/>
          <w:szCs w:val="24"/>
        </w:rPr>
        <w:t xml:space="preserve"> pateiktos rekomendacijos mokykloms dėl bendruomeninių valandų</w:t>
      </w:r>
      <w:r w:rsidR="00D20EE2" w:rsidRPr="003A3937">
        <w:rPr>
          <w:bCs/>
          <w:szCs w:val="24"/>
        </w:rPr>
        <w:t xml:space="preserve"> skirstymo</w:t>
      </w:r>
      <w:r w:rsidRPr="003A3937">
        <w:rPr>
          <w:bCs/>
          <w:szCs w:val="24"/>
        </w:rPr>
        <w:t xml:space="preserve"> ir darbo apmokėjimo sistemos. Rekomendacijų įgyvendinimo terminas buvo nustatytas rugsėjo mėnesį. Visos rekomendacijos yra įgyvendintos, darbo apmokėjimo sistemos sukurtos ir suderintos su švietimo skyriumi. „Atžalyno“ mokykla sukūrė </w:t>
      </w:r>
      <w:r w:rsidR="00D20EE2" w:rsidRPr="003A3937">
        <w:rPr>
          <w:bCs/>
          <w:szCs w:val="24"/>
        </w:rPr>
        <w:t xml:space="preserve">tinkamą </w:t>
      </w:r>
      <w:r w:rsidRPr="003A3937">
        <w:rPr>
          <w:bCs/>
          <w:szCs w:val="24"/>
        </w:rPr>
        <w:t>sistemą</w:t>
      </w:r>
      <w:r w:rsidR="00D45121" w:rsidRPr="003A3937">
        <w:rPr>
          <w:bCs/>
          <w:szCs w:val="24"/>
        </w:rPr>
        <w:t xml:space="preserve"> iš naujo</w:t>
      </w:r>
      <w:r w:rsidRPr="003A3937">
        <w:rPr>
          <w:bCs/>
          <w:szCs w:val="24"/>
        </w:rPr>
        <w:t xml:space="preserve">. </w:t>
      </w:r>
    </w:p>
    <w:p w14:paraId="799C3CF2" w14:textId="6F818CAA" w:rsidR="00465CD3" w:rsidRDefault="00B250CE" w:rsidP="003A3937">
      <w:pPr>
        <w:pStyle w:val="Sraopastraipa"/>
        <w:spacing w:after="0"/>
        <w:ind w:left="0" w:firstLine="709"/>
        <w:jc w:val="both"/>
        <w:rPr>
          <w:bCs/>
          <w:szCs w:val="24"/>
        </w:rPr>
      </w:pPr>
      <w:r w:rsidRPr="003A3937">
        <w:rPr>
          <w:bCs/>
          <w:szCs w:val="24"/>
        </w:rPr>
        <w:t xml:space="preserve">I. </w:t>
      </w:r>
      <w:proofErr w:type="spellStart"/>
      <w:r w:rsidRPr="003A3937">
        <w:rPr>
          <w:bCs/>
          <w:szCs w:val="24"/>
        </w:rPr>
        <w:t>Varzienė</w:t>
      </w:r>
      <w:proofErr w:type="spellEnd"/>
      <w:r w:rsidRPr="003A3937">
        <w:rPr>
          <w:bCs/>
          <w:szCs w:val="24"/>
        </w:rPr>
        <w:t xml:space="preserve"> paklausė, ar mokyklos tvarkos yra viešinamos.</w:t>
      </w:r>
      <w:r w:rsidR="00D20EE2" w:rsidRPr="003A3937">
        <w:rPr>
          <w:bCs/>
          <w:szCs w:val="24"/>
        </w:rPr>
        <w:t xml:space="preserve"> Ž. </w:t>
      </w:r>
      <w:proofErr w:type="spellStart"/>
      <w:r w:rsidRPr="003A3937">
        <w:rPr>
          <w:bCs/>
          <w:szCs w:val="24"/>
        </w:rPr>
        <w:t>Eriksonienė</w:t>
      </w:r>
      <w:proofErr w:type="spellEnd"/>
      <w:r w:rsidRPr="003A3937">
        <w:rPr>
          <w:bCs/>
          <w:szCs w:val="24"/>
        </w:rPr>
        <w:t xml:space="preserve"> paminėjo, kad tokio pobūdžio d</w:t>
      </w:r>
      <w:r w:rsidR="00D20EE2" w:rsidRPr="003A3937">
        <w:rPr>
          <w:bCs/>
          <w:szCs w:val="24"/>
        </w:rPr>
        <w:t>o</w:t>
      </w:r>
      <w:r w:rsidRPr="003A3937">
        <w:rPr>
          <w:bCs/>
          <w:szCs w:val="24"/>
        </w:rPr>
        <w:t>kumentai neprivalo būti viešinami, bet turi būti suderint</w:t>
      </w:r>
      <w:r w:rsidR="00D20EE2" w:rsidRPr="003A3937">
        <w:rPr>
          <w:bCs/>
          <w:szCs w:val="24"/>
        </w:rPr>
        <w:t>i</w:t>
      </w:r>
      <w:r w:rsidRPr="003A3937">
        <w:rPr>
          <w:bCs/>
          <w:szCs w:val="24"/>
        </w:rPr>
        <w:t xml:space="preserve"> su darbuotojais ir suinteresuotais asmenimis.</w:t>
      </w:r>
    </w:p>
    <w:p w14:paraId="57FE3CEF" w14:textId="77777777" w:rsidR="003A3937" w:rsidRPr="003A3937" w:rsidRDefault="003A3937" w:rsidP="003A3937">
      <w:pPr>
        <w:pStyle w:val="Sraopastraipa"/>
        <w:spacing w:after="0"/>
        <w:ind w:left="0" w:firstLine="709"/>
        <w:jc w:val="both"/>
        <w:rPr>
          <w:bCs/>
          <w:szCs w:val="24"/>
        </w:rPr>
      </w:pPr>
    </w:p>
    <w:p w14:paraId="2CF1059D" w14:textId="51BE799E" w:rsidR="00B250CE" w:rsidRPr="003A3937" w:rsidRDefault="00B250CE" w:rsidP="003A3937">
      <w:pPr>
        <w:pStyle w:val="Sraopastraipa"/>
        <w:spacing w:after="0"/>
        <w:ind w:left="0" w:firstLine="709"/>
        <w:jc w:val="both"/>
        <w:rPr>
          <w:szCs w:val="24"/>
        </w:rPr>
      </w:pPr>
      <w:r w:rsidRPr="003A3937">
        <w:rPr>
          <w:bCs/>
          <w:szCs w:val="24"/>
        </w:rPr>
        <w:t>4. SVARSTYTA:</w:t>
      </w:r>
      <w:r w:rsidRPr="003A3937">
        <w:rPr>
          <w:szCs w:val="24"/>
        </w:rPr>
        <w:t xml:space="preserve"> Dėl Biržų rajono savivaldybės tarybos Lietuvos Respublikos liberalų sąjūdžio frakcijos prašymo.</w:t>
      </w:r>
    </w:p>
    <w:p w14:paraId="0BCFCB40" w14:textId="59B268BA" w:rsidR="00366238" w:rsidRPr="003A3937" w:rsidRDefault="00B250CE" w:rsidP="003A3937">
      <w:pPr>
        <w:pStyle w:val="Sraopastraipa"/>
        <w:spacing w:after="0"/>
        <w:ind w:left="0" w:firstLine="709"/>
        <w:jc w:val="both"/>
        <w:rPr>
          <w:szCs w:val="24"/>
          <w:lang w:val="en-US"/>
        </w:rPr>
      </w:pPr>
      <w:r w:rsidRPr="003A3937">
        <w:rPr>
          <w:szCs w:val="24"/>
          <w:lang w:val="en-US"/>
        </w:rPr>
        <w:t>I</w:t>
      </w:r>
      <w:r w:rsidR="00366238" w:rsidRPr="003A3937">
        <w:rPr>
          <w:szCs w:val="24"/>
          <w:lang w:val="en-US"/>
        </w:rPr>
        <w:t xml:space="preserve">. </w:t>
      </w:r>
      <w:proofErr w:type="spellStart"/>
      <w:r w:rsidR="00366238" w:rsidRPr="003A3937">
        <w:rPr>
          <w:szCs w:val="24"/>
          <w:lang w:val="en-US"/>
        </w:rPr>
        <w:t>Varzienė</w:t>
      </w:r>
      <w:proofErr w:type="spellEnd"/>
      <w:r w:rsidR="00366238" w:rsidRPr="003A3937">
        <w:rPr>
          <w:szCs w:val="24"/>
          <w:lang w:val="en-US"/>
        </w:rPr>
        <w:t xml:space="preserve"> </w:t>
      </w:r>
      <w:proofErr w:type="spellStart"/>
      <w:r w:rsidR="00366238" w:rsidRPr="003A3937">
        <w:rPr>
          <w:szCs w:val="24"/>
          <w:lang w:val="en-US"/>
        </w:rPr>
        <w:t>išsakė</w:t>
      </w:r>
      <w:proofErr w:type="spellEnd"/>
      <w:r w:rsidR="00366238" w:rsidRPr="003A3937">
        <w:rPr>
          <w:szCs w:val="24"/>
          <w:lang w:val="en-US"/>
        </w:rPr>
        <w:t xml:space="preserve"> </w:t>
      </w:r>
      <w:proofErr w:type="spellStart"/>
      <w:r w:rsidR="00366238" w:rsidRPr="003A3937">
        <w:rPr>
          <w:szCs w:val="24"/>
          <w:lang w:val="en-US"/>
        </w:rPr>
        <w:t>nuomonę</w:t>
      </w:r>
      <w:proofErr w:type="spellEnd"/>
      <w:r w:rsidR="00366238" w:rsidRPr="003A3937">
        <w:rPr>
          <w:szCs w:val="24"/>
          <w:lang w:val="en-US"/>
        </w:rPr>
        <w:t xml:space="preserve">, </w:t>
      </w:r>
      <w:proofErr w:type="spellStart"/>
      <w:r w:rsidR="00366238" w:rsidRPr="003A3937">
        <w:rPr>
          <w:szCs w:val="24"/>
          <w:lang w:val="en-US"/>
        </w:rPr>
        <w:t>kad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reikaling</w:t>
      </w:r>
      <w:r w:rsidR="00366238" w:rsidRPr="003A3937">
        <w:rPr>
          <w:szCs w:val="24"/>
          <w:lang w:val="en-US"/>
        </w:rPr>
        <w:t>a</w:t>
      </w:r>
      <w:proofErr w:type="spellEnd"/>
      <w:r w:rsidR="00366238" w:rsidRPr="003A3937">
        <w:rPr>
          <w:szCs w:val="24"/>
          <w:lang w:val="en-US"/>
        </w:rPr>
        <w:t xml:space="preserve"> </w:t>
      </w:r>
      <w:proofErr w:type="spellStart"/>
      <w:r w:rsidR="00366238" w:rsidRPr="003A3937">
        <w:rPr>
          <w:szCs w:val="24"/>
          <w:lang w:val="en-US"/>
        </w:rPr>
        <w:t>atlikti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teisės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akto</w:t>
      </w:r>
      <w:proofErr w:type="spellEnd"/>
      <w:r w:rsidR="00C36580" w:rsidRPr="003A3937">
        <w:rPr>
          <w:szCs w:val="24"/>
          <w:lang w:val="en-US"/>
        </w:rPr>
        <w:t xml:space="preserve"> </w:t>
      </w:r>
      <w:proofErr w:type="spellStart"/>
      <w:r w:rsidR="00C36580" w:rsidRPr="003A3937">
        <w:rPr>
          <w:szCs w:val="24"/>
          <w:lang w:val="en-US"/>
        </w:rPr>
        <w:t>projekto</w:t>
      </w:r>
      <w:proofErr w:type="spellEnd"/>
      <w:r w:rsidRPr="003A3937">
        <w:rPr>
          <w:szCs w:val="24"/>
          <w:lang w:val="en-US"/>
        </w:rPr>
        <w:t xml:space="preserve"> </w:t>
      </w:r>
      <w:r w:rsidR="00C36580" w:rsidRPr="003A3937">
        <w:rPr>
          <w:szCs w:val="24"/>
        </w:rPr>
        <w:t xml:space="preserve">„Biržų rajono savivaldybės ilgalaikio materialiojo turto nuomos viešojo konkurso ir nuomos be konkurso organizavimo ir vykdymo tvarkos </w:t>
      </w:r>
      <w:proofErr w:type="gramStart"/>
      <w:r w:rsidR="00C36580" w:rsidRPr="003A3937">
        <w:rPr>
          <w:szCs w:val="24"/>
        </w:rPr>
        <w:t>aprašo“</w:t>
      </w:r>
      <w:r w:rsidRPr="003A3937">
        <w:rPr>
          <w:szCs w:val="24"/>
          <w:lang w:val="en-US"/>
        </w:rPr>
        <w:t xml:space="preserve"> </w:t>
      </w:r>
      <w:proofErr w:type="spellStart"/>
      <w:r w:rsidR="00C36580" w:rsidRPr="003A3937">
        <w:rPr>
          <w:szCs w:val="24"/>
          <w:lang w:val="en-US"/>
        </w:rPr>
        <w:t>antikorupcinį</w:t>
      </w:r>
      <w:proofErr w:type="spellEnd"/>
      <w:proofErr w:type="gramEnd"/>
      <w:r w:rsidR="00C36580" w:rsidRPr="003A3937">
        <w:rPr>
          <w:szCs w:val="24"/>
          <w:lang w:val="en-US"/>
        </w:rPr>
        <w:t xml:space="preserve"> </w:t>
      </w:r>
      <w:proofErr w:type="spellStart"/>
      <w:r w:rsidR="00C36580" w:rsidRPr="003A3937">
        <w:rPr>
          <w:szCs w:val="24"/>
          <w:lang w:val="en-US"/>
        </w:rPr>
        <w:t>vertinimą</w:t>
      </w:r>
      <w:proofErr w:type="spellEnd"/>
      <w:r w:rsidR="00C36580" w:rsidRPr="003A3937">
        <w:rPr>
          <w:szCs w:val="24"/>
          <w:lang w:val="en-US"/>
        </w:rPr>
        <w:t xml:space="preserve">. </w:t>
      </w:r>
      <w:r w:rsidR="00167A1C" w:rsidRPr="003A3937">
        <w:rPr>
          <w:szCs w:val="24"/>
          <w:lang w:val="en-US"/>
        </w:rPr>
        <w:t xml:space="preserve">J. </w:t>
      </w:r>
      <w:proofErr w:type="spellStart"/>
      <w:r w:rsidR="00167A1C" w:rsidRPr="003A3937">
        <w:rPr>
          <w:szCs w:val="24"/>
          <w:lang w:val="en-US"/>
        </w:rPr>
        <w:t>Kvedaravičienė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paminėjo</w:t>
      </w:r>
      <w:proofErr w:type="spellEnd"/>
      <w:r w:rsidR="00167A1C" w:rsidRPr="003A3937">
        <w:rPr>
          <w:szCs w:val="24"/>
          <w:lang w:val="en-US"/>
        </w:rPr>
        <w:t xml:space="preserve">, </w:t>
      </w:r>
      <w:proofErr w:type="spellStart"/>
      <w:r w:rsidR="00167A1C" w:rsidRPr="003A3937">
        <w:rPr>
          <w:szCs w:val="24"/>
          <w:lang w:val="en-US"/>
        </w:rPr>
        <w:t>kad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rengiant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teisės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akto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projektą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vadovautasi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įstatymo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viršenybe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ir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nebūtina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kreiptis</w:t>
      </w:r>
      <w:proofErr w:type="spellEnd"/>
      <w:r w:rsidR="00167A1C" w:rsidRPr="003A3937">
        <w:rPr>
          <w:szCs w:val="24"/>
          <w:lang w:val="en-US"/>
        </w:rPr>
        <w:t xml:space="preserve"> į STT. M. </w:t>
      </w:r>
      <w:proofErr w:type="spellStart"/>
      <w:r w:rsidR="00167A1C" w:rsidRPr="003A3937">
        <w:rPr>
          <w:szCs w:val="24"/>
          <w:lang w:val="en-US"/>
        </w:rPr>
        <w:t>Visockas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pritarė</w:t>
      </w:r>
      <w:proofErr w:type="spellEnd"/>
      <w:r w:rsidR="00167A1C" w:rsidRPr="003A3937">
        <w:rPr>
          <w:szCs w:val="24"/>
          <w:lang w:val="en-US"/>
        </w:rPr>
        <w:t xml:space="preserve"> I. </w:t>
      </w:r>
      <w:proofErr w:type="spellStart"/>
      <w:r w:rsidR="00167A1C" w:rsidRPr="003A3937">
        <w:rPr>
          <w:szCs w:val="24"/>
          <w:lang w:val="en-US"/>
        </w:rPr>
        <w:t>Varzienės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nuomonei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kreiptis</w:t>
      </w:r>
      <w:proofErr w:type="spellEnd"/>
      <w:r w:rsidR="00167A1C" w:rsidRPr="003A3937">
        <w:rPr>
          <w:szCs w:val="24"/>
          <w:lang w:val="en-US"/>
        </w:rPr>
        <w:t xml:space="preserve"> Į STT.</w:t>
      </w:r>
    </w:p>
    <w:p w14:paraId="71C0B024" w14:textId="2280BB72" w:rsidR="00366238" w:rsidRPr="003A3937" w:rsidRDefault="00366238" w:rsidP="003A3937">
      <w:pPr>
        <w:pStyle w:val="Sraopastraipa"/>
        <w:spacing w:after="0"/>
        <w:ind w:left="0" w:firstLine="709"/>
        <w:jc w:val="both"/>
        <w:rPr>
          <w:szCs w:val="24"/>
          <w:lang w:val="en-US"/>
        </w:rPr>
      </w:pPr>
      <w:r w:rsidRPr="003A3937">
        <w:rPr>
          <w:szCs w:val="24"/>
          <w:lang w:val="en-US"/>
        </w:rPr>
        <w:t xml:space="preserve">I. </w:t>
      </w:r>
      <w:proofErr w:type="spellStart"/>
      <w:r w:rsidRPr="003A3937">
        <w:rPr>
          <w:szCs w:val="24"/>
          <w:lang w:val="en-US"/>
        </w:rPr>
        <w:t>Varzienė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pasiūlė</w:t>
      </w:r>
      <w:proofErr w:type="spellEnd"/>
      <w:r w:rsidR="006D3727" w:rsidRPr="003A3937">
        <w:rPr>
          <w:szCs w:val="24"/>
          <w:lang w:val="en-US"/>
        </w:rPr>
        <w:t xml:space="preserve"> </w:t>
      </w:r>
      <w:proofErr w:type="spellStart"/>
      <w:r w:rsidR="006D3727" w:rsidRPr="003A3937">
        <w:rPr>
          <w:szCs w:val="24"/>
          <w:lang w:val="en-US"/>
        </w:rPr>
        <w:t>nutarimų</w:t>
      </w:r>
      <w:proofErr w:type="spellEnd"/>
      <w:r w:rsidR="00093895" w:rsidRPr="003A3937">
        <w:rPr>
          <w:szCs w:val="24"/>
          <w:lang w:val="en-US"/>
        </w:rPr>
        <w:t xml:space="preserve"> </w:t>
      </w:r>
      <w:proofErr w:type="spellStart"/>
      <w:r w:rsidR="00093895" w:rsidRPr="003A3937">
        <w:rPr>
          <w:szCs w:val="24"/>
          <w:lang w:val="en-US"/>
        </w:rPr>
        <w:t>projektus</w:t>
      </w:r>
      <w:proofErr w:type="spellEnd"/>
      <w:r w:rsidR="00167A1C" w:rsidRPr="003A3937">
        <w:rPr>
          <w:szCs w:val="24"/>
          <w:lang w:val="en-US"/>
        </w:rPr>
        <w:t>:</w:t>
      </w:r>
      <w:r w:rsidRPr="003A3937">
        <w:rPr>
          <w:szCs w:val="24"/>
          <w:lang w:val="en-US"/>
        </w:rPr>
        <w:t xml:space="preserve"> </w:t>
      </w:r>
    </w:p>
    <w:p w14:paraId="76C7B961" w14:textId="298C4E97" w:rsidR="0069672A" w:rsidRPr="003A3937" w:rsidRDefault="0069672A" w:rsidP="003A3937">
      <w:pPr>
        <w:pStyle w:val="Sraopastraipa"/>
        <w:spacing w:after="0"/>
        <w:ind w:left="0" w:firstLine="709"/>
        <w:jc w:val="both"/>
        <w:rPr>
          <w:szCs w:val="24"/>
          <w:lang w:val="en-US"/>
        </w:rPr>
      </w:pPr>
      <w:r w:rsidRPr="003A3937">
        <w:rPr>
          <w:szCs w:val="24"/>
          <w:lang w:val="en-US"/>
        </w:rPr>
        <w:t xml:space="preserve">1. </w:t>
      </w:r>
      <w:proofErr w:type="spellStart"/>
      <w:r w:rsidRPr="003A3937">
        <w:rPr>
          <w:szCs w:val="24"/>
          <w:lang w:val="en-US"/>
        </w:rPr>
        <w:t>Kreiptis</w:t>
      </w:r>
      <w:proofErr w:type="spellEnd"/>
      <w:r w:rsidRPr="003A3937">
        <w:rPr>
          <w:szCs w:val="24"/>
          <w:lang w:val="en-US"/>
        </w:rPr>
        <w:t xml:space="preserve"> į </w:t>
      </w:r>
      <w:r w:rsidR="00366238" w:rsidRPr="003A3937">
        <w:rPr>
          <w:szCs w:val="24"/>
          <w:lang w:val="en-US"/>
        </w:rPr>
        <w:t>STT</w:t>
      </w:r>
      <w:r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išaiškinimo</w:t>
      </w:r>
      <w:proofErr w:type="spellEnd"/>
      <w:r w:rsidR="00167A1C" w:rsidRPr="003A3937">
        <w:rPr>
          <w:szCs w:val="24"/>
          <w:lang w:val="en-US"/>
        </w:rPr>
        <w:t xml:space="preserve">, </w:t>
      </w:r>
      <w:proofErr w:type="spellStart"/>
      <w:r w:rsidRPr="003A3937">
        <w:rPr>
          <w:szCs w:val="24"/>
          <w:lang w:val="en-US"/>
        </w:rPr>
        <w:t>rekomendacijų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dėl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Biržų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rajono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savivaldybės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tarybos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sprendimų</w:t>
      </w:r>
      <w:proofErr w:type="spellEnd"/>
      <w:r w:rsidR="00167A1C" w:rsidRPr="003A3937">
        <w:rPr>
          <w:szCs w:val="24"/>
          <w:lang w:val="en-US"/>
        </w:rPr>
        <w:t xml:space="preserve"> </w:t>
      </w:r>
      <w:proofErr w:type="spellStart"/>
      <w:r w:rsidR="00167A1C" w:rsidRPr="003A3937">
        <w:rPr>
          <w:szCs w:val="24"/>
          <w:lang w:val="en-US"/>
        </w:rPr>
        <w:t>projekto</w:t>
      </w:r>
      <w:proofErr w:type="spellEnd"/>
      <w:r w:rsidR="00167A1C" w:rsidRPr="003A3937">
        <w:rPr>
          <w:szCs w:val="24"/>
          <w:lang w:val="en-US"/>
        </w:rPr>
        <w:t xml:space="preserve"> </w:t>
      </w:r>
      <w:r w:rsidR="003A3937" w:rsidRPr="003A3937">
        <w:rPr>
          <w:szCs w:val="24"/>
        </w:rPr>
        <w:t>„</w:t>
      </w:r>
      <w:r w:rsidR="00167A1C" w:rsidRPr="003A3937">
        <w:rPr>
          <w:szCs w:val="24"/>
        </w:rPr>
        <w:t xml:space="preserve">Biržų rajono savivaldybės ilgalaikio materialiojo turto nuomos viešojo konkurso ir nuomos be konkurso organizavimo ir vykdymo tvarkos aprašo </w:t>
      </w:r>
      <w:proofErr w:type="gramStart"/>
      <w:r w:rsidR="00167A1C" w:rsidRPr="003A3937">
        <w:rPr>
          <w:szCs w:val="24"/>
        </w:rPr>
        <w:t>patvirtinimo</w:t>
      </w:r>
      <w:r w:rsidR="00167A1C" w:rsidRPr="003A3937">
        <w:rPr>
          <w:szCs w:val="24"/>
          <w:lang w:val="en-US"/>
        </w:rPr>
        <w:t xml:space="preserve">” </w:t>
      </w:r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antikorupcinio</w:t>
      </w:r>
      <w:proofErr w:type="spellEnd"/>
      <w:proofErr w:type="gram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vertinimo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poreikio</w:t>
      </w:r>
      <w:proofErr w:type="spellEnd"/>
      <w:r w:rsidRPr="003A3937">
        <w:rPr>
          <w:szCs w:val="24"/>
          <w:lang w:val="en-US"/>
        </w:rPr>
        <w:t>.</w:t>
      </w:r>
    </w:p>
    <w:p w14:paraId="3D43BBF8" w14:textId="29814791" w:rsidR="0069672A" w:rsidRPr="003A3937" w:rsidRDefault="0069672A" w:rsidP="003A3937">
      <w:pPr>
        <w:pStyle w:val="Sraopastraipa"/>
        <w:spacing w:after="0"/>
        <w:ind w:left="0" w:firstLine="709"/>
        <w:jc w:val="both"/>
        <w:rPr>
          <w:szCs w:val="24"/>
          <w:lang w:val="en-US"/>
        </w:rPr>
      </w:pPr>
      <w:r w:rsidRPr="003A3937">
        <w:rPr>
          <w:szCs w:val="24"/>
          <w:lang w:val="en-US"/>
        </w:rPr>
        <w:t xml:space="preserve">2. </w:t>
      </w:r>
      <w:proofErr w:type="spellStart"/>
      <w:r w:rsidR="00366238" w:rsidRPr="003A3937">
        <w:rPr>
          <w:szCs w:val="24"/>
          <w:lang w:val="en-US"/>
        </w:rPr>
        <w:t>Rekomenduoti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Biržų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rajono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savivaldybės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administracijai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Pr="003A3937">
        <w:rPr>
          <w:szCs w:val="24"/>
          <w:lang w:val="en-US"/>
        </w:rPr>
        <w:t>atlikti</w:t>
      </w:r>
      <w:proofErr w:type="spellEnd"/>
      <w:r w:rsidRPr="003A3937">
        <w:rPr>
          <w:szCs w:val="24"/>
          <w:lang w:val="en-US"/>
        </w:rPr>
        <w:t xml:space="preserve"> </w:t>
      </w:r>
      <w:proofErr w:type="spellStart"/>
      <w:r w:rsidR="00366238" w:rsidRPr="003A3937">
        <w:rPr>
          <w:szCs w:val="24"/>
          <w:lang w:val="en-US"/>
        </w:rPr>
        <w:t>teisės</w:t>
      </w:r>
      <w:proofErr w:type="spellEnd"/>
      <w:r w:rsidR="00366238" w:rsidRPr="003A3937">
        <w:rPr>
          <w:szCs w:val="24"/>
          <w:lang w:val="en-US"/>
        </w:rPr>
        <w:t xml:space="preserve"> </w:t>
      </w:r>
      <w:proofErr w:type="spellStart"/>
      <w:r w:rsidR="00366238" w:rsidRPr="003A3937">
        <w:rPr>
          <w:szCs w:val="24"/>
          <w:lang w:val="en-US"/>
        </w:rPr>
        <w:t>akto</w:t>
      </w:r>
      <w:proofErr w:type="spellEnd"/>
      <w:r w:rsidR="00366238" w:rsidRPr="003A3937">
        <w:rPr>
          <w:szCs w:val="24"/>
          <w:lang w:val="en-US"/>
        </w:rPr>
        <w:t xml:space="preserve"> </w:t>
      </w:r>
      <w:proofErr w:type="spellStart"/>
      <w:r w:rsidR="00366238" w:rsidRPr="003A3937">
        <w:rPr>
          <w:szCs w:val="24"/>
          <w:lang w:val="en-US"/>
        </w:rPr>
        <w:t>projekto</w:t>
      </w:r>
      <w:proofErr w:type="spellEnd"/>
      <w:r w:rsidR="00366238" w:rsidRPr="003A3937">
        <w:rPr>
          <w:szCs w:val="24"/>
          <w:lang w:val="en-US"/>
        </w:rPr>
        <w:t xml:space="preserve"> </w:t>
      </w:r>
      <w:r w:rsidR="00366238" w:rsidRPr="003A3937">
        <w:rPr>
          <w:szCs w:val="24"/>
        </w:rPr>
        <w:t xml:space="preserve">„Biržų rajono savivaldybės ilgalaikio materialiojo turto nuomos viešojo konkurso ir nuomos be konkurso organizavimo ir vykdymo tvarkos </w:t>
      </w:r>
      <w:proofErr w:type="gramStart"/>
      <w:r w:rsidR="00366238" w:rsidRPr="003A3937">
        <w:rPr>
          <w:szCs w:val="24"/>
        </w:rPr>
        <w:t>aprašo“</w:t>
      </w:r>
      <w:r w:rsidR="00366238" w:rsidRPr="003A3937">
        <w:rPr>
          <w:szCs w:val="24"/>
          <w:lang w:val="en-US"/>
        </w:rPr>
        <w:t xml:space="preserve"> </w:t>
      </w:r>
      <w:proofErr w:type="spellStart"/>
      <w:r w:rsidR="00366238" w:rsidRPr="003A3937">
        <w:rPr>
          <w:szCs w:val="24"/>
          <w:lang w:val="en-US"/>
        </w:rPr>
        <w:t>antikorupcinį</w:t>
      </w:r>
      <w:proofErr w:type="spellEnd"/>
      <w:proofErr w:type="gramEnd"/>
      <w:r w:rsidR="00366238" w:rsidRPr="003A3937">
        <w:rPr>
          <w:szCs w:val="24"/>
          <w:lang w:val="en-US"/>
        </w:rPr>
        <w:t xml:space="preserve"> </w:t>
      </w:r>
      <w:proofErr w:type="spellStart"/>
      <w:r w:rsidR="00366238" w:rsidRPr="003A3937">
        <w:rPr>
          <w:szCs w:val="24"/>
          <w:lang w:val="en-US"/>
        </w:rPr>
        <w:t>vertinimą</w:t>
      </w:r>
      <w:proofErr w:type="spellEnd"/>
      <w:r w:rsidR="00366238" w:rsidRPr="003A3937">
        <w:rPr>
          <w:szCs w:val="24"/>
          <w:lang w:val="en-US"/>
        </w:rPr>
        <w:t>.</w:t>
      </w:r>
    </w:p>
    <w:p w14:paraId="7FF49DBF" w14:textId="1703FFFB" w:rsidR="00B250CE" w:rsidRPr="003A3937" w:rsidRDefault="00B250CE" w:rsidP="003A3937">
      <w:pPr>
        <w:pStyle w:val="Sraopastraipa"/>
        <w:spacing w:after="0"/>
        <w:ind w:left="0" w:firstLine="709"/>
        <w:jc w:val="both"/>
        <w:rPr>
          <w:szCs w:val="24"/>
        </w:rPr>
      </w:pPr>
      <w:r w:rsidRPr="003A3937">
        <w:rPr>
          <w:szCs w:val="24"/>
        </w:rPr>
        <w:t>NUSPRĘSTA:</w:t>
      </w:r>
      <w:r w:rsidR="009E398E" w:rsidRPr="003A3937">
        <w:rPr>
          <w:szCs w:val="24"/>
        </w:rPr>
        <w:t xml:space="preserve"> </w:t>
      </w:r>
      <w:r w:rsidR="00167A1C" w:rsidRPr="003A3937">
        <w:rPr>
          <w:szCs w:val="24"/>
        </w:rPr>
        <w:t xml:space="preserve">Vienbalsiai </w:t>
      </w:r>
      <w:r w:rsidR="006D3727" w:rsidRPr="003A3937">
        <w:rPr>
          <w:szCs w:val="24"/>
        </w:rPr>
        <w:t>pritarta pirma</w:t>
      </w:r>
      <w:r w:rsidR="00093895" w:rsidRPr="003A3937">
        <w:rPr>
          <w:szCs w:val="24"/>
        </w:rPr>
        <w:t>m nutarimui</w:t>
      </w:r>
      <w:r w:rsidR="006D3727" w:rsidRPr="003A3937">
        <w:rPr>
          <w:szCs w:val="24"/>
        </w:rPr>
        <w:t>.</w:t>
      </w:r>
    </w:p>
    <w:p w14:paraId="75809AD1" w14:textId="2C6F8FF5" w:rsidR="006D3727" w:rsidRPr="003A3937" w:rsidRDefault="006D3727" w:rsidP="003A3937">
      <w:pPr>
        <w:spacing w:after="0"/>
        <w:ind w:left="709"/>
        <w:jc w:val="both"/>
        <w:rPr>
          <w:szCs w:val="24"/>
        </w:rPr>
      </w:pPr>
      <w:r w:rsidRPr="003A3937">
        <w:rPr>
          <w:szCs w:val="24"/>
        </w:rPr>
        <w:t xml:space="preserve">I. </w:t>
      </w:r>
      <w:proofErr w:type="spellStart"/>
      <w:r w:rsidRPr="003A3937">
        <w:rPr>
          <w:szCs w:val="24"/>
        </w:rPr>
        <w:t>Varzienė</w:t>
      </w:r>
      <w:proofErr w:type="spellEnd"/>
      <w:r w:rsidRPr="003A3937">
        <w:rPr>
          <w:szCs w:val="24"/>
        </w:rPr>
        <w:t xml:space="preserve"> pasiūlė nutarimą:</w:t>
      </w:r>
    </w:p>
    <w:p w14:paraId="2321003A" w14:textId="06F4A878" w:rsidR="0069672A" w:rsidRPr="003A3937" w:rsidRDefault="0069672A" w:rsidP="003A3937">
      <w:pPr>
        <w:spacing w:after="0"/>
        <w:ind w:firstLine="709"/>
        <w:jc w:val="both"/>
        <w:rPr>
          <w:szCs w:val="24"/>
        </w:rPr>
      </w:pPr>
      <w:r w:rsidRPr="003A3937">
        <w:rPr>
          <w:szCs w:val="24"/>
        </w:rPr>
        <w:t xml:space="preserve">Primygtinai raginame Savivaldybės administracijos direktorių užtikrinti sistemingą teisės aktų projektų </w:t>
      </w:r>
      <w:r w:rsidR="006D3727" w:rsidRPr="003A3937">
        <w:rPr>
          <w:szCs w:val="24"/>
        </w:rPr>
        <w:t xml:space="preserve">antikorupcinį </w:t>
      </w:r>
      <w:r w:rsidRPr="003A3937">
        <w:rPr>
          <w:szCs w:val="24"/>
        </w:rPr>
        <w:t>vertinimą</w:t>
      </w:r>
      <w:r w:rsidR="006D3727" w:rsidRPr="003A3937">
        <w:rPr>
          <w:szCs w:val="24"/>
        </w:rPr>
        <w:t xml:space="preserve"> p</w:t>
      </w:r>
      <w:r w:rsidRPr="003A3937">
        <w:rPr>
          <w:szCs w:val="24"/>
        </w:rPr>
        <w:t xml:space="preserve">agal </w:t>
      </w:r>
      <w:r w:rsidR="006D3727" w:rsidRPr="003A3937">
        <w:rPr>
          <w:szCs w:val="24"/>
        </w:rPr>
        <w:t>LR korupcijos prevencijos į</w:t>
      </w:r>
      <w:r w:rsidRPr="003A3937">
        <w:rPr>
          <w:szCs w:val="24"/>
        </w:rPr>
        <w:t>statymo 8 straipsni</w:t>
      </w:r>
      <w:r w:rsidR="00C36580" w:rsidRPr="003A3937">
        <w:rPr>
          <w:szCs w:val="24"/>
        </w:rPr>
        <w:t>o 2 dalį.</w:t>
      </w:r>
    </w:p>
    <w:p w14:paraId="49127323" w14:textId="4F747B4F" w:rsidR="0069672A" w:rsidRDefault="0069672A" w:rsidP="003A3937">
      <w:pPr>
        <w:pStyle w:val="Sraopastraipa"/>
        <w:spacing w:after="0"/>
        <w:ind w:left="0" w:firstLine="709"/>
        <w:jc w:val="both"/>
        <w:rPr>
          <w:bCs/>
          <w:szCs w:val="24"/>
        </w:rPr>
      </w:pPr>
      <w:r w:rsidRPr="003A3937">
        <w:rPr>
          <w:szCs w:val="24"/>
        </w:rPr>
        <w:t xml:space="preserve">NUSPRĘSTA: </w:t>
      </w:r>
      <w:r w:rsidRPr="003A3937">
        <w:rPr>
          <w:bCs/>
          <w:szCs w:val="24"/>
        </w:rPr>
        <w:t>Bendru sutarimu nuspręsta pritarti.</w:t>
      </w:r>
    </w:p>
    <w:p w14:paraId="42AB6169" w14:textId="77777777" w:rsidR="003A3937" w:rsidRPr="003A3937" w:rsidRDefault="003A3937" w:rsidP="003A3937">
      <w:pPr>
        <w:pStyle w:val="Sraopastraipa"/>
        <w:spacing w:after="0"/>
        <w:ind w:left="0" w:firstLine="709"/>
        <w:jc w:val="both"/>
        <w:rPr>
          <w:szCs w:val="24"/>
        </w:rPr>
      </w:pPr>
    </w:p>
    <w:p w14:paraId="55DDD0FB" w14:textId="4B68C507" w:rsidR="009E398E" w:rsidRPr="003A3937" w:rsidRDefault="00B250CE" w:rsidP="003A3937">
      <w:pPr>
        <w:pStyle w:val="Sraopastraipa"/>
        <w:spacing w:after="0"/>
        <w:ind w:left="0" w:firstLine="709"/>
        <w:jc w:val="both"/>
        <w:rPr>
          <w:szCs w:val="24"/>
        </w:rPr>
      </w:pPr>
      <w:r w:rsidRPr="003A3937">
        <w:rPr>
          <w:bCs/>
          <w:szCs w:val="24"/>
        </w:rPr>
        <w:t>5. SVARSTYTA:</w:t>
      </w:r>
      <w:r w:rsidR="009E398E" w:rsidRPr="003A3937">
        <w:rPr>
          <w:bCs/>
          <w:szCs w:val="24"/>
        </w:rPr>
        <w:t xml:space="preserve"> </w:t>
      </w:r>
      <w:r w:rsidR="009E398E" w:rsidRPr="003A3937">
        <w:rPr>
          <w:szCs w:val="24"/>
        </w:rPr>
        <w:t>Aktualijos: dėl viešos informacijos apie Biržų socialinių paslaugų centro direktoriaus darbo santykių nutraukimo aplinkybių ir kiti posėdžio metu pasiūlyti klausimai.</w:t>
      </w:r>
    </w:p>
    <w:p w14:paraId="3DB4531B" w14:textId="31964CDB" w:rsidR="0069672A" w:rsidRPr="003A3937" w:rsidRDefault="006D3727" w:rsidP="003A3937">
      <w:pPr>
        <w:pStyle w:val="Sraopastraipa"/>
        <w:spacing w:after="0"/>
        <w:ind w:left="0" w:firstLine="709"/>
        <w:jc w:val="both"/>
        <w:rPr>
          <w:szCs w:val="24"/>
        </w:rPr>
      </w:pPr>
      <w:r w:rsidRPr="003A3937">
        <w:rPr>
          <w:szCs w:val="24"/>
        </w:rPr>
        <w:t xml:space="preserve">I. </w:t>
      </w:r>
      <w:proofErr w:type="spellStart"/>
      <w:r w:rsidRPr="003A3937">
        <w:rPr>
          <w:szCs w:val="24"/>
        </w:rPr>
        <w:t>Varzienė</w:t>
      </w:r>
      <w:proofErr w:type="spellEnd"/>
      <w:r w:rsidRPr="003A3937">
        <w:rPr>
          <w:szCs w:val="24"/>
        </w:rPr>
        <w:t xml:space="preserve"> aptarė 2020 m. lapkričio 24 d. laikraštyje „Šiaurės rytai“ išspausdintą </w:t>
      </w:r>
      <w:r w:rsidR="00857EC1" w:rsidRPr="003A3937">
        <w:rPr>
          <w:szCs w:val="24"/>
        </w:rPr>
        <w:t>publikaciją</w:t>
      </w:r>
      <w:r w:rsidRPr="003A3937">
        <w:rPr>
          <w:szCs w:val="24"/>
        </w:rPr>
        <w:t xml:space="preserve"> “Pavargo nuo skundų ar valdžios požiūrio“. </w:t>
      </w:r>
      <w:r w:rsidR="0069672A" w:rsidRPr="003A3937">
        <w:rPr>
          <w:szCs w:val="24"/>
        </w:rPr>
        <w:t>Meras nepaneigė ši</w:t>
      </w:r>
      <w:r w:rsidRPr="003A3937">
        <w:rPr>
          <w:szCs w:val="24"/>
        </w:rPr>
        <w:t xml:space="preserve">oje publikacijoje pateiktos </w:t>
      </w:r>
      <w:r w:rsidR="0069672A" w:rsidRPr="003A3937">
        <w:rPr>
          <w:szCs w:val="24"/>
        </w:rPr>
        <w:t>informacijos.</w:t>
      </w:r>
    </w:p>
    <w:p w14:paraId="55FEBF30" w14:textId="374FE231" w:rsidR="006D3727" w:rsidRPr="003A3937" w:rsidRDefault="0069672A" w:rsidP="003A3937">
      <w:pPr>
        <w:pStyle w:val="Sraopastraipa"/>
        <w:spacing w:after="0"/>
        <w:ind w:left="1069" w:hanging="360"/>
        <w:jc w:val="both"/>
        <w:rPr>
          <w:szCs w:val="24"/>
        </w:rPr>
      </w:pPr>
      <w:r w:rsidRPr="003A3937">
        <w:rPr>
          <w:szCs w:val="24"/>
        </w:rPr>
        <w:lastRenderedPageBreak/>
        <w:t xml:space="preserve">I. </w:t>
      </w:r>
      <w:proofErr w:type="spellStart"/>
      <w:r w:rsidRPr="003A3937">
        <w:rPr>
          <w:szCs w:val="24"/>
        </w:rPr>
        <w:t>Varzienė</w:t>
      </w:r>
      <w:proofErr w:type="spellEnd"/>
      <w:r w:rsidRPr="003A3937">
        <w:rPr>
          <w:szCs w:val="24"/>
        </w:rPr>
        <w:t xml:space="preserve"> </w:t>
      </w:r>
      <w:r w:rsidR="00093895" w:rsidRPr="003A3937">
        <w:rPr>
          <w:szCs w:val="24"/>
        </w:rPr>
        <w:t>pa</w:t>
      </w:r>
      <w:r w:rsidRPr="003A3937">
        <w:rPr>
          <w:szCs w:val="24"/>
        </w:rPr>
        <w:t>s</w:t>
      </w:r>
      <w:r w:rsidR="00093895" w:rsidRPr="003A3937">
        <w:rPr>
          <w:szCs w:val="24"/>
        </w:rPr>
        <w:t>i</w:t>
      </w:r>
      <w:r w:rsidRPr="003A3937">
        <w:rPr>
          <w:szCs w:val="24"/>
        </w:rPr>
        <w:t>ūl</w:t>
      </w:r>
      <w:r w:rsidR="00093895" w:rsidRPr="003A3937">
        <w:rPr>
          <w:szCs w:val="24"/>
        </w:rPr>
        <w:t>ė</w:t>
      </w:r>
      <w:r w:rsidRPr="003A3937">
        <w:rPr>
          <w:szCs w:val="24"/>
        </w:rPr>
        <w:t xml:space="preserve"> </w:t>
      </w:r>
      <w:r w:rsidR="00093895" w:rsidRPr="003A3937">
        <w:rPr>
          <w:szCs w:val="24"/>
        </w:rPr>
        <w:t>nutarimų projektus:</w:t>
      </w:r>
    </w:p>
    <w:p w14:paraId="1948562C" w14:textId="2EC29678" w:rsidR="0069672A" w:rsidRPr="003A3937" w:rsidRDefault="00093895" w:rsidP="003A3937">
      <w:pPr>
        <w:pStyle w:val="Sraopastraipa"/>
        <w:numPr>
          <w:ilvl w:val="0"/>
          <w:numId w:val="14"/>
        </w:numPr>
        <w:spacing w:after="0"/>
        <w:ind w:left="0" w:firstLine="709"/>
        <w:jc w:val="both"/>
        <w:rPr>
          <w:szCs w:val="24"/>
        </w:rPr>
      </w:pPr>
      <w:r w:rsidRPr="003A3937">
        <w:rPr>
          <w:szCs w:val="24"/>
        </w:rPr>
        <w:t>R</w:t>
      </w:r>
      <w:r w:rsidR="0069672A" w:rsidRPr="003A3937">
        <w:rPr>
          <w:szCs w:val="24"/>
        </w:rPr>
        <w:t xml:space="preserve">ekomenduoti </w:t>
      </w:r>
      <w:r w:rsidRPr="003A3937">
        <w:rPr>
          <w:szCs w:val="24"/>
        </w:rPr>
        <w:t>Biržų rajono savivaldybės m</w:t>
      </w:r>
      <w:r w:rsidR="0069672A" w:rsidRPr="003A3937">
        <w:rPr>
          <w:szCs w:val="24"/>
        </w:rPr>
        <w:t xml:space="preserve">erui užtikrinti organizuojamo konkurso į </w:t>
      </w:r>
      <w:r w:rsidRPr="003A3937">
        <w:rPr>
          <w:szCs w:val="24"/>
        </w:rPr>
        <w:t>VšĮ Biržų rajono s</w:t>
      </w:r>
      <w:r w:rsidR="0069672A" w:rsidRPr="003A3937">
        <w:rPr>
          <w:szCs w:val="24"/>
        </w:rPr>
        <w:t>ocialinių paslaugų centro direktoriaus pareigybę skaidrumą.</w:t>
      </w:r>
    </w:p>
    <w:p w14:paraId="2FA90EF1" w14:textId="1E8D51CB" w:rsidR="0069672A" w:rsidRPr="003A3937" w:rsidRDefault="0069672A" w:rsidP="003A3937">
      <w:pPr>
        <w:pStyle w:val="Sraopastraipa"/>
        <w:numPr>
          <w:ilvl w:val="0"/>
          <w:numId w:val="14"/>
        </w:numPr>
        <w:spacing w:after="0"/>
        <w:jc w:val="both"/>
        <w:rPr>
          <w:szCs w:val="24"/>
        </w:rPr>
      </w:pPr>
      <w:r w:rsidRPr="003A3937">
        <w:rPr>
          <w:szCs w:val="24"/>
        </w:rPr>
        <w:t>Išsakyti nuomones ir nepriimti sprendimo.</w:t>
      </w:r>
    </w:p>
    <w:p w14:paraId="0B85E890" w14:textId="2AE6F82B" w:rsidR="009E398E" w:rsidRPr="003A3937" w:rsidRDefault="009E398E" w:rsidP="003A3937">
      <w:pPr>
        <w:pStyle w:val="Sraopastraipa"/>
        <w:spacing w:after="0"/>
        <w:ind w:left="0" w:firstLine="709"/>
        <w:jc w:val="both"/>
        <w:rPr>
          <w:szCs w:val="24"/>
        </w:rPr>
      </w:pPr>
      <w:r w:rsidRPr="003A3937">
        <w:rPr>
          <w:szCs w:val="24"/>
        </w:rPr>
        <w:t>NUSPRĘSTA:</w:t>
      </w:r>
      <w:r w:rsidR="00857EC1" w:rsidRPr="003A3937">
        <w:rPr>
          <w:szCs w:val="24"/>
        </w:rPr>
        <w:t xml:space="preserve"> </w:t>
      </w:r>
      <w:r w:rsidR="00857EC1" w:rsidRPr="003A3937">
        <w:rPr>
          <w:bCs/>
          <w:szCs w:val="24"/>
        </w:rPr>
        <w:t>Bendru sutarimu nuspręsta pritart</w:t>
      </w:r>
      <w:r w:rsidR="00093895" w:rsidRPr="003A3937">
        <w:rPr>
          <w:bCs/>
          <w:szCs w:val="24"/>
        </w:rPr>
        <w:t>i pirmam nutarimui</w:t>
      </w:r>
      <w:r w:rsidR="00857EC1" w:rsidRPr="003A3937">
        <w:rPr>
          <w:bCs/>
          <w:szCs w:val="24"/>
        </w:rPr>
        <w:t>.</w:t>
      </w:r>
    </w:p>
    <w:p w14:paraId="658E4163" w14:textId="43C4DF92" w:rsidR="008C2AFD" w:rsidRDefault="008C2AFD" w:rsidP="003A3937">
      <w:pPr>
        <w:pStyle w:val="Standard"/>
        <w:ind w:firstLine="709"/>
        <w:jc w:val="both"/>
        <w:rPr>
          <w:rFonts w:cs="Times New Roman"/>
        </w:rPr>
      </w:pPr>
    </w:p>
    <w:p w14:paraId="72C1C97D" w14:textId="0F5BBE5E" w:rsidR="003A3937" w:rsidRDefault="003A3937" w:rsidP="003A3937">
      <w:pPr>
        <w:pStyle w:val="Standard"/>
        <w:ind w:firstLine="709"/>
        <w:jc w:val="both"/>
        <w:rPr>
          <w:rFonts w:cs="Times New Roman"/>
        </w:rPr>
      </w:pPr>
    </w:p>
    <w:p w14:paraId="4DA2DCA9" w14:textId="77777777" w:rsidR="003A3937" w:rsidRPr="003A3937" w:rsidRDefault="003A3937" w:rsidP="003A3937">
      <w:pPr>
        <w:pStyle w:val="Standard"/>
        <w:ind w:firstLine="709"/>
        <w:jc w:val="both"/>
        <w:rPr>
          <w:rFonts w:cs="Times New Roman"/>
        </w:rPr>
      </w:pPr>
    </w:p>
    <w:p w14:paraId="245BDD2C" w14:textId="77777777" w:rsidR="00362BF6" w:rsidRPr="003A3937" w:rsidRDefault="00362BF6" w:rsidP="003A3937">
      <w:pPr>
        <w:spacing w:after="0" w:line="100" w:lineRule="atLeast"/>
        <w:jc w:val="both"/>
        <w:rPr>
          <w:szCs w:val="24"/>
        </w:rPr>
      </w:pPr>
      <w:r w:rsidRPr="003A3937">
        <w:rPr>
          <w:szCs w:val="24"/>
        </w:rPr>
        <w:t xml:space="preserve">Komisijos pirmininkas                                                                                            Irutė </w:t>
      </w:r>
      <w:proofErr w:type="spellStart"/>
      <w:r w:rsidRPr="003A3937">
        <w:rPr>
          <w:szCs w:val="24"/>
        </w:rPr>
        <w:t>Varzienė</w:t>
      </w:r>
      <w:proofErr w:type="spellEnd"/>
      <w:r w:rsidRPr="003A3937">
        <w:rPr>
          <w:color w:val="FF0000"/>
          <w:szCs w:val="24"/>
        </w:rPr>
        <w:t xml:space="preserve">   </w:t>
      </w:r>
    </w:p>
    <w:p w14:paraId="7340B820" w14:textId="77777777" w:rsidR="00362BF6" w:rsidRPr="003A3937" w:rsidRDefault="00362BF6" w:rsidP="003A3937">
      <w:pPr>
        <w:spacing w:after="0" w:line="100" w:lineRule="atLeast"/>
        <w:jc w:val="both"/>
        <w:rPr>
          <w:szCs w:val="24"/>
        </w:rPr>
      </w:pPr>
    </w:p>
    <w:p w14:paraId="14E486FC" w14:textId="77777777" w:rsidR="00362BF6" w:rsidRPr="003A3937" w:rsidRDefault="00362BF6" w:rsidP="003A3937">
      <w:pPr>
        <w:spacing w:after="0" w:line="100" w:lineRule="atLeast"/>
        <w:jc w:val="both"/>
        <w:rPr>
          <w:szCs w:val="24"/>
        </w:rPr>
      </w:pPr>
    </w:p>
    <w:p w14:paraId="1E1B1FA1" w14:textId="77777777" w:rsidR="00362BF6" w:rsidRPr="003A3937" w:rsidRDefault="00362BF6" w:rsidP="003A3937">
      <w:pPr>
        <w:spacing w:after="0" w:line="100" w:lineRule="atLeast"/>
        <w:jc w:val="both"/>
        <w:rPr>
          <w:szCs w:val="24"/>
        </w:rPr>
      </w:pPr>
      <w:r w:rsidRPr="003A3937">
        <w:rPr>
          <w:szCs w:val="24"/>
        </w:rPr>
        <w:t xml:space="preserve">Atsakingoji sekretorė                                                                                               Severina </w:t>
      </w:r>
      <w:proofErr w:type="spellStart"/>
      <w:r w:rsidRPr="003A3937">
        <w:rPr>
          <w:szCs w:val="24"/>
        </w:rPr>
        <w:t>Aučinaitė</w:t>
      </w:r>
      <w:proofErr w:type="spellEnd"/>
    </w:p>
    <w:p w14:paraId="1199322B" w14:textId="77777777" w:rsidR="00362BF6" w:rsidRPr="003A3937" w:rsidRDefault="00362BF6" w:rsidP="003A3937">
      <w:pPr>
        <w:jc w:val="both"/>
        <w:rPr>
          <w:szCs w:val="24"/>
        </w:rPr>
      </w:pPr>
    </w:p>
    <w:p w14:paraId="28DDC16F" w14:textId="77777777" w:rsidR="005A05C8" w:rsidRDefault="005A05C8"/>
    <w:sectPr w:rsidR="005A05C8" w:rsidSect="00DE56D1">
      <w:headerReference w:type="default" r:id="rId8"/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E116D4" w14:textId="77777777" w:rsidR="001A013B" w:rsidRDefault="001A013B">
      <w:pPr>
        <w:spacing w:after="0" w:line="240" w:lineRule="auto"/>
      </w:pPr>
      <w:r>
        <w:separator/>
      </w:r>
    </w:p>
  </w:endnote>
  <w:endnote w:type="continuationSeparator" w:id="0">
    <w:p w14:paraId="127C1E7E" w14:textId="77777777" w:rsidR="001A013B" w:rsidRDefault="001A0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38AF9D" w14:textId="77777777" w:rsidR="001A013B" w:rsidRDefault="001A013B">
      <w:pPr>
        <w:spacing w:after="0" w:line="240" w:lineRule="auto"/>
      </w:pPr>
      <w:r>
        <w:separator/>
      </w:r>
    </w:p>
  </w:footnote>
  <w:footnote w:type="continuationSeparator" w:id="0">
    <w:p w14:paraId="2F45966B" w14:textId="77777777" w:rsidR="001A013B" w:rsidRDefault="001A0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64475" w14:textId="77777777" w:rsidR="00DE56D1" w:rsidRDefault="00362BF6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01D161F" w14:textId="77777777" w:rsidR="00DE56D1" w:rsidRDefault="001A0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FED24B" w14:textId="77777777" w:rsidR="00DE56D1" w:rsidRDefault="001A013B">
    <w:pPr>
      <w:pStyle w:val="Antrats"/>
      <w:jc w:val="center"/>
    </w:pPr>
  </w:p>
  <w:p w14:paraId="10D6891A" w14:textId="77777777" w:rsidR="00DE56D1" w:rsidRDefault="001A013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208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208"/>
        </w:tabs>
        <w:ind w:left="1648" w:hanging="360"/>
      </w:pPr>
    </w:lvl>
    <w:lvl w:ilvl="2">
      <w:start w:val="1"/>
      <w:numFmt w:val="lowerRoman"/>
      <w:lvlText w:val="%2.%3."/>
      <w:lvlJc w:val="right"/>
      <w:pPr>
        <w:tabs>
          <w:tab w:val="num" w:pos="208"/>
        </w:tabs>
        <w:ind w:left="2368" w:hanging="180"/>
      </w:pPr>
    </w:lvl>
    <w:lvl w:ilvl="3">
      <w:start w:val="1"/>
      <w:numFmt w:val="decimal"/>
      <w:lvlText w:val="%2.%3.%4."/>
      <w:lvlJc w:val="left"/>
      <w:pPr>
        <w:tabs>
          <w:tab w:val="num" w:pos="208"/>
        </w:tabs>
        <w:ind w:left="3088" w:hanging="360"/>
      </w:pPr>
    </w:lvl>
    <w:lvl w:ilvl="4">
      <w:start w:val="1"/>
      <w:numFmt w:val="lowerLetter"/>
      <w:lvlText w:val="%2.%3.%4.%5."/>
      <w:lvlJc w:val="left"/>
      <w:pPr>
        <w:tabs>
          <w:tab w:val="num" w:pos="208"/>
        </w:tabs>
        <w:ind w:left="3808" w:hanging="360"/>
      </w:pPr>
    </w:lvl>
    <w:lvl w:ilvl="5">
      <w:start w:val="1"/>
      <w:numFmt w:val="lowerRoman"/>
      <w:lvlText w:val="%2.%3.%4.%5.%6."/>
      <w:lvlJc w:val="right"/>
      <w:pPr>
        <w:tabs>
          <w:tab w:val="num" w:pos="208"/>
        </w:tabs>
        <w:ind w:left="4528" w:hanging="180"/>
      </w:pPr>
    </w:lvl>
    <w:lvl w:ilvl="6">
      <w:start w:val="1"/>
      <w:numFmt w:val="decimal"/>
      <w:lvlText w:val="%2.%3.%4.%5.%6.%7."/>
      <w:lvlJc w:val="left"/>
      <w:pPr>
        <w:tabs>
          <w:tab w:val="num" w:pos="208"/>
        </w:tabs>
        <w:ind w:left="524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08"/>
        </w:tabs>
        <w:ind w:left="596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08"/>
        </w:tabs>
        <w:ind w:left="6688" w:hanging="180"/>
      </w:pPr>
    </w:lvl>
  </w:abstractNum>
  <w:abstractNum w:abstractNumId="1" w15:restartNumberingAfterBreak="0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89" w:hanging="180"/>
      </w:pPr>
    </w:lvl>
  </w:abstractNum>
  <w:abstractNum w:abstractNumId="2" w15:restartNumberingAfterBreak="0">
    <w:nsid w:val="00000003"/>
    <w:multiLevelType w:val="multilevel"/>
    <w:tmpl w:val="00000003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89" w:hanging="180"/>
      </w:pPr>
    </w:lvl>
  </w:abstractNum>
  <w:abstractNum w:abstractNumId="3" w15:restartNumberingAfterBreak="0">
    <w:nsid w:val="02CC6FCD"/>
    <w:multiLevelType w:val="hybridMultilevel"/>
    <w:tmpl w:val="284AE4FA"/>
    <w:lvl w:ilvl="0" w:tplc="B812F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997056"/>
    <w:multiLevelType w:val="hybridMultilevel"/>
    <w:tmpl w:val="75827A06"/>
    <w:lvl w:ilvl="0" w:tplc="B91ACAF4">
      <w:start w:val="1"/>
      <w:numFmt w:val="upperRoman"/>
      <w:lvlText w:val="%1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3634358"/>
    <w:multiLevelType w:val="hybridMultilevel"/>
    <w:tmpl w:val="9F88CCE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E3BDD"/>
    <w:multiLevelType w:val="hybridMultilevel"/>
    <w:tmpl w:val="972E31D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2D3E43"/>
    <w:multiLevelType w:val="hybridMultilevel"/>
    <w:tmpl w:val="73FE76D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F3034"/>
    <w:multiLevelType w:val="hybridMultilevel"/>
    <w:tmpl w:val="34B8CB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9277B"/>
    <w:multiLevelType w:val="hybridMultilevel"/>
    <w:tmpl w:val="B86ED17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D7A78"/>
    <w:multiLevelType w:val="hybridMultilevel"/>
    <w:tmpl w:val="FF26F854"/>
    <w:lvl w:ilvl="0" w:tplc="9F06240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CF5826"/>
    <w:multiLevelType w:val="multilevel"/>
    <w:tmpl w:val="F86CD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5BFF034D"/>
    <w:multiLevelType w:val="hybridMultilevel"/>
    <w:tmpl w:val="70B665E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34A65"/>
    <w:multiLevelType w:val="hybridMultilevel"/>
    <w:tmpl w:val="8922887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13"/>
  </w:num>
  <w:num w:numId="6">
    <w:abstractNumId w:val="11"/>
  </w:num>
  <w:num w:numId="7">
    <w:abstractNumId w:val="5"/>
  </w:num>
  <w:num w:numId="8">
    <w:abstractNumId w:val="8"/>
  </w:num>
  <w:num w:numId="9">
    <w:abstractNumId w:val="6"/>
  </w:num>
  <w:num w:numId="10">
    <w:abstractNumId w:val="9"/>
  </w:num>
  <w:num w:numId="11">
    <w:abstractNumId w:val="7"/>
  </w:num>
  <w:num w:numId="12">
    <w:abstractNumId w:val="4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BF6"/>
    <w:rsid w:val="00005DFB"/>
    <w:rsid w:val="0000686C"/>
    <w:rsid w:val="0003157D"/>
    <w:rsid w:val="0003652F"/>
    <w:rsid w:val="000449B3"/>
    <w:rsid w:val="00051487"/>
    <w:rsid w:val="00090F79"/>
    <w:rsid w:val="00093895"/>
    <w:rsid w:val="000A27AD"/>
    <w:rsid w:val="00154AED"/>
    <w:rsid w:val="00160244"/>
    <w:rsid w:val="00167A1C"/>
    <w:rsid w:val="00193AA4"/>
    <w:rsid w:val="001A013B"/>
    <w:rsid w:val="001A1541"/>
    <w:rsid w:val="001C716D"/>
    <w:rsid w:val="0023757E"/>
    <w:rsid w:val="00262542"/>
    <w:rsid w:val="002D2D68"/>
    <w:rsid w:val="002F6A63"/>
    <w:rsid w:val="00302A7E"/>
    <w:rsid w:val="00316F45"/>
    <w:rsid w:val="00344379"/>
    <w:rsid w:val="00362BF6"/>
    <w:rsid w:val="00366238"/>
    <w:rsid w:val="00366821"/>
    <w:rsid w:val="00381DA7"/>
    <w:rsid w:val="00393C3B"/>
    <w:rsid w:val="003A3937"/>
    <w:rsid w:val="003B3976"/>
    <w:rsid w:val="00401870"/>
    <w:rsid w:val="00417632"/>
    <w:rsid w:val="00426C58"/>
    <w:rsid w:val="00465CD3"/>
    <w:rsid w:val="00475E08"/>
    <w:rsid w:val="004D5939"/>
    <w:rsid w:val="004E01BA"/>
    <w:rsid w:val="004F22BA"/>
    <w:rsid w:val="0052165E"/>
    <w:rsid w:val="005253CC"/>
    <w:rsid w:val="00544AC9"/>
    <w:rsid w:val="0055583D"/>
    <w:rsid w:val="005A05C8"/>
    <w:rsid w:val="005E5321"/>
    <w:rsid w:val="00613680"/>
    <w:rsid w:val="00665115"/>
    <w:rsid w:val="0069672A"/>
    <w:rsid w:val="006D3727"/>
    <w:rsid w:val="008124AB"/>
    <w:rsid w:val="0084620D"/>
    <w:rsid w:val="00857EC1"/>
    <w:rsid w:val="008A10DC"/>
    <w:rsid w:val="008C0C88"/>
    <w:rsid w:val="008C2AFD"/>
    <w:rsid w:val="008C5FF3"/>
    <w:rsid w:val="008D54D6"/>
    <w:rsid w:val="009313D4"/>
    <w:rsid w:val="009E398E"/>
    <w:rsid w:val="009E6F2D"/>
    <w:rsid w:val="00A24778"/>
    <w:rsid w:val="00A61F9A"/>
    <w:rsid w:val="00A81F49"/>
    <w:rsid w:val="00AF49BA"/>
    <w:rsid w:val="00B250CE"/>
    <w:rsid w:val="00B36D49"/>
    <w:rsid w:val="00BA03BB"/>
    <w:rsid w:val="00C36580"/>
    <w:rsid w:val="00C81739"/>
    <w:rsid w:val="00C81E12"/>
    <w:rsid w:val="00CE176A"/>
    <w:rsid w:val="00CE33D6"/>
    <w:rsid w:val="00CE5260"/>
    <w:rsid w:val="00D024A9"/>
    <w:rsid w:val="00D20EE2"/>
    <w:rsid w:val="00D34975"/>
    <w:rsid w:val="00D45121"/>
    <w:rsid w:val="00D8651E"/>
    <w:rsid w:val="00E0406E"/>
    <w:rsid w:val="00E5332A"/>
    <w:rsid w:val="00E90BF8"/>
    <w:rsid w:val="00F260EB"/>
    <w:rsid w:val="00F9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BF74F"/>
  <w15:chartTrackingRefBased/>
  <w15:docId w15:val="{A93E9154-0F1D-4BAE-9560-167CB6AB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2BF6"/>
    <w:pPr>
      <w:suppressAutoHyphens/>
      <w:spacing w:line="254" w:lineRule="auto"/>
    </w:pPr>
    <w:rPr>
      <w:rFonts w:eastAsia="Times New Roman" w:cs="Times New Roman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raopastraipa1">
    <w:name w:val="Sąrašo pastraipa1"/>
    <w:basedOn w:val="prastasis"/>
    <w:rsid w:val="00362BF6"/>
    <w:pPr>
      <w:ind w:left="720"/>
    </w:pPr>
  </w:style>
  <w:style w:type="paragraph" w:styleId="Antrats">
    <w:name w:val="header"/>
    <w:basedOn w:val="prastasis"/>
    <w:link w:val="AntratsDiagrama"/>
    <w:uiPriority w:val="99"/>
    <w:unhideWhenUsed/>
    <w:rsid w:val="00362BF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62BF6"/>
    <w:rPr>
      <w:rFonts w:eastAsia="Times New Roman" w:cs="Times New Roman"/>
      <w:lang w:eastAsia="ar-SA"/>
    </w:rPr>
  </w:style>
  <w:style w:type="paragraph" w:styleId="Sraopastraipa">
    <w:name w:val="List Paragraph"/>
    <w:basedOn w:val="prastasis"/>
    <w:uiPriority w:val="34"/>
    <w:qFormat/>
    <w:rsid w:val="008D54D6"/>
    <w:pPr>
      <w:ind w:left="720"/>
      <w:contextualSpacing/>
    </w:pPr>
  </w:style>
  <w:style w:type="paragraph" w:customStyle="1" w:styleId="Standard">
    <w:name w:val="Standard"/>
    <w:rsid w:val="00D8651E"/>
    <w:pPr>
      <w:widowControl w:val="0"/>
      <w:suppressAutoHyphens/>
      <w:autoSpaceDN w:val="0"/>
      <w:spacing w:after="0" w:line="240" w:lineRule="auto"/>
      <w:textAlignment w:val="baseline"/>
    </w:pPr>
    <w:rPr>
      <w:rFonts w:eastAsia="SimSun" w:cs="Arial"/>
      <w:kern w:val="3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18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3</Pages>
  <Words>3971</Words>
  <Characters>2265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CMS</dc:creator>
  <cp:keywords/>
  <dc:description/>
  <cp:lastModifiedBy>Vaitkevičius Aidas</cp:lastModifiedBy>
  <cp:revision>13</cp:revision>
  <dcterms:created xsi:type="dcterms:W3CDTF">2020-01-27T13:28:00Z</dcterms:created>
  <dcterms:modified xsi:type="dcterms:W3CDTF">2020-12-14T06:22:00Z</dcterms:modified>
</cp:coreProperties>
</file>